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0BF" w:rsidRDefault="00E110BF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sz w:val="36"/>
          <w:szCs w:val="36"/>
        </w:rPr>
      </w:pPr>
    </w:p>
    <w:p w:rsidR="00926211" w:rsidRPr="003705E5" w:rsidRDefault="00926211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color w:val="000000" w:themeColor="text1"/>
          <w:sz w:val="34"/>
          <w:szCs w:val="34"/>
        </w:rPr>
      </w:pPr>
      <w:r w:rsidRPr="003705E5">
        <w:rPr>
          <w:rFonts w:ascii="Times New Roman" w:hAnsi="Times New Roman"/>
          <w:b/>
          <w:color w:val="000000" w:themeColor="text1"/>
          <w:sz w:val="34"/>
          <w:szCs w:val="34"/>
        </w:rPr>
        <w:t xml:space="preserve">Муниципальное </w:t>
      </w:r>
      <w:r w:rsidR="00B557D4">
        <w:rPr>
          <w:rFonts w:ascii="Times New Roman" w:hAnsi="Times New Roman"/>
          <w:b/>
          <w:color w:val="000000" w:themeColor="text1"/>
          <w:sz w:val="34"/>
          <w:szCs w:val="34"/>
        </w:rPr>
        <w:t xml:space="preserve">автономное </w:t>
      </w:r>
      <w:r w:rsidRPr="003705E5">
        <w:rPr>
          <w:rFonts w:ascii="Times New Roman" w:hAnsi="Times New Roman"/>
          <w:b/>
          <w:color w:val="000000" w:themeColor="text1"/>
          <w:sz w:val="34"/>
          <w:szCs w:val="34"/>
        </w:rPr>
        <w:t xml:space="preserve"> общеобразовательное учреждение </w:t>
      </w:r>
    </w:p>
    <w:p w:rsidR="006A1AAE" w:rsidRPr="003705E5" w:rsidRDefault="00B557D4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color w:val="000000" w:themeColor="text1"/>
          <w:sz w:val="34"/>
          <w:szCs w:val="34"/>
        </w:rPr>
      </w:pPr>
      <w:r>
        <w:rPr>
          <w:rFonts w:ascii="Times New Roman" w:hAnsi="Times New Roman"/>
          <w:b/>
          <w:color w:val="000000" w:themeColor="text1"/>
          <w:sz w:val="34"/>
          <w:szCs w:val="34"/>
        </w:rPr>
        <w:t xml:space="preserve">средняя общеобразовательная школа села Новониколаевка </w:t>
      </w:r>
      <w:proofErr w:type="spellStart"/>
      <w:r>
        <w:rPr>
          <w:rFonts w:ascii="Times New Roman" w:hAnsi="Times New Roman"/>
          <w:b/>
          <w:color w:val="000000" w:themeColor="text1"/>
          <w:sz w:val="34"/>
          <w:szCs w:val="34"/>
        </w:rPr>
        <w:t>Асиновского</w:t>
      </w:r>
      <w:proofErr w:type="spellEnd"/>
      <w:r>
        <w:rPr>
          <w:rFonts w:ascii="Times New Roman" w:hAnsi="Times New Roman"/>
          <w:b/>
          <w:color w:val="000000" w:themeColor="text1"/>
          <w:sz w:val="34"/>
          <w:szCs w:val="34"/>
        </w:rPr>
        <w:t xml:space="preserve"> района Томской области</w:t>
      </w:r>
    </w:p>
    <w:p w:rsidR="006A1AAE" w:rsidRPr="003705E5" w:rsidRDefault="006A1AAE" w:rsidP="00E110BF">
      <w:pPr>
        <w:ind w:right="170"/>
        <w:rPr>
          <w:rFonts w:ascii="Times New Roman" w:hAnsi="Times New Roman"/>
          <w:color w:val="000000" w:themeColor="text1"/>
          <w:sz w:val="32"/>
          <w:szCs w:val="32"/>
        </w:rPr>
      </w:pPr>
    </w:p>
    <w:p w:rsidR="00475672" w:rsidRDefault="00475672" w:rsidP="00475672">
      <w:pPr>
        <w:spacing w:after="0" w:line="240" w:lineRule="auto"/>
        <w:ind w:right="170"/>
        <w:jc w:val="center"/>
        <w:rPr>
          <w:b/>
          <w:color w:val="000000" w:themeColor="text1"/>
          <w:sz w:val="144"/>
          <w:szCs w:val="96"/>
        </w:rPr>
      </w:pPr>
    </w:p>
    <w:p w:rsidR="0020637A" w:rsidRPr="003705E5" w:rsidRDefault="0020637A" w:rsidP="00E110BF">
      <w:pPr>
        <w:spacing w:after="0" w:line="360" w:lineRule="auto"/>
        <w:ind w:right="170"/>
        <w:jc w:val="center"/>
        <w:rPr>
          <w:b/>
          <w:color w:val="000000" w:themeColor="text1"/>
          <w:sz w:val="144"/>
          <w:szCs w:val="96"/>
        </w:rPr>
      </w:pPr>
      <w:r w:rsidRPr="003705E5">
        <w:rPr>
          <w:b/>
          <w:color w:val="000000" w:themeColor="text1"/>
          <w:sz w:val="144"/>
          <w:szCs w:val="96"/>
        </w:rPr>
        <w:t>ПАСПОРТ</w:t>
      </w:r>
    </w:p>
    <w:p w:rsidR="0020637A" w:rsidRPr="003705E5" w:rsidRDefault="0020637A" w:rsidP="00E110BF">
      <w:pPr>
        <w:spacing w:after="0" w:line="360" w:lineRule="auto"/>
        <w:ind w:right="170"/>
        <w:jc w:val="center"/>
        <w:rPr>
          <w:b/>
          <w:i/>
          <w:color w:val="000000" w:themeColor="text1"/>
          <w:sz w:val="96"/>
          <w:szCs w:val="72"/>
        </w:rPr>
      </w:pPr>
      <w:r w:rsidRPr="003705E5">
        <w:rPr>
          <w:b/>
          <w:i/>
          <w:color w:val="000000" w:themeColor="text1"/>
          <w:sz w:val="96"/>
          <w:szCs w:val="72"/>
        </w:rPr>
        <w:t>ОТРЯДА ЮИД</w:t>
      </w:r>
    </w:p>
    <w:p w:rsidR="003705E5" w:rsidRDefault="003705E5" w:rsidP="00E110BF">
      <w:pPr>
        <w:ind w:right="170"/>
        <w:jc w:val="center"/>
        <w:rPr>
          <w:rFonts w:ascii="Times New Roman" w:hAnsi="Times New Roman"/>
          <w:sz w:val="32"/>
          <w:szCs w:val="32"/>
        </w:rPr>
      </w:pPr>
      <w:r w:rsidRPr="003705E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</w:t>
      </w:r>
      <w:r w:rsidRPr="003705E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</w:t>
      </w:r>
      <w:r w:rsidRPr="003705E5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</w:t>
      </w:r>
      <w:r w:rsidRPr="003705E5">
        <w:rPr>
          <w:rFonts w:ascii="Times New Roman" w:hAnsi="Times New Roman"/>
          <w:sz w:val="32"/>
          <w:szCs w:val="32"/>
        </w:rPr>
        <w:t xml:space="preserve"> </w:t>
      </w:r>
    </w:p>
    <w:p w:rsidR="006A1AAE" w:rsidRPr="00BD009A" w:rsidRDefault="003705E5" w:rsidP="00E110BF">
      <w:pPr>
        <w:ind w:right="170"/>
        <w:jc w:val="center"/>
        <w:rPr>
          <w:rFonts w:ascii="Times New Roman" w:hAnsi="Times New Roman"/>
          <w:sz w:val="32"/>
          <w:szCs w:val="32"/>
        </w:rPr>
      </w:pPr>
      <w:r w:rsidRPr="003705E5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130550" cy="2390775"/>
            <wp:effectExtent l="19050" t="0" r="0" b="0"/>
            <wp:docPr id="24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t="3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05E5">
        <w:rPr>
          <w:rFonts w:ascii="Times New Roman" w:hAnsi="Times New Roman"/>
          <w:sz w:val="32"/>
          <w:szCs w:val="32"/>
        </w:rPr>
        <w:t xml:space="preserve"> </w:t>
      </w:r>
      <w:r w:rsidR="007B37F6"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>
            <wp:extent cx="3514725" cy="3549874"/>
            <wp:effectExtent l="19050" t="0" r="0" b="0"/>
            <wp:docPr id="4" name="Рисунок 4" descr="http://school-134.ucoz.ru/_si/0/s2764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-134.ucoz.ru/_si/0/s27648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368" cy="355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5E5" w:rsidRDefault="003705E5" w:rsidP="00E110BF">
      <w:pPr>
        <w:ind w:right="170"/>
        <w:jc w:val="center"/>
        <w:rPr>
          <w:rFonts w:ascii="Times New Roman" w:hAnsi="Times New Roman"/>
          <w:b/>
          <w:sz w:val="32"/>
          <w:szCs w:val="32"/>
        </w:rPr>
      </w:pPr>
    </w:p>
    <w:p w:rsidR="003705E5" w:rsidRDefault="003705E5" w:rsidP="00E110BF">
      <w:pPr>
        <w:ind w:right="170"/>
        <w:jc w:val="center"/>
        <w:rPr>
          <w:rFonts w:ascii="Times New Roman" w:hAnsi="Times New Roman"/>
          <w:b/>
          <w:sz w:val="32"/>
          <w:szCs w:val="32"/>
        </w:rPr>
      </w:pPr>
    </w:p>
    <w:p w:rsidR="00BD009A" w:rsidRDefault="00B557D4" w:rsidP="00E110BF">
      <w:pPr>
        <w:ind w:right="17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2022-2023 </w:t>
      </w:r>
      <w:r w:rsidR="006A1AAE" w:rsidRPr="00BD009A">
        <w:rPr>
          <w:rFonts w:ascii="Times New Roman" w:hAnsi="Times New Roman"/>
          <w:b/>
          <w:sz w:val="32"/>
          <w:szCs w:val="32"/>
        </w:rPr>
        <w:t>год.</w:t>
      </w:r>
    </w:p>
    <w:p w:rsidR="0043294E" w:rsidRDefault="0043294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</w:p>
    <w:p w:rsidR="003705E5" w:rsidRDefault="003705E5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</w:p>
    <w:p w:rsidR="00BD009A" w:rsidRPr="0020637A" w:rsidRDefault="006A1AAE" w:rsidP="00E110BF">
      <w:pPr>
        <w:spacing w:after="0" w:line="240" w:lineRule="auto"/>
        <w:ind w:left="284" w:right="170"/>
        <w:jc w:val="both"/>
        <w:rPr>
          <w:rFonts w:ascii="Times New Roman" w:hAnsi="Times New Roman"/>
          <w:i/>
          <w:sz w:val="32"/>
          <w:szCs w:val="32"/>
          <w:lang w:bidi="he-IL"/>
        </w:rPr>
      </w:pPr>
      <w:r w:rsidRPr="0020637A">
        <w:rPr>
          <w:rFonts w:ascii="Times New Roman" w:hAnsi="Times New Roman"/>
          <w:sz w:val="32"/>
          <w:szCs w:val="32"/>
        </w:rPr>
        <w:t xml:space="preserve">Образовательное учреждение – </w:t>
      </w:r>
      <w:r w:rsidR="00B557D4">
        <w:rPr>
          <w:rFonts w:ascii="Times New Roman" w:hAnsi="Times New Roman"/>
          <w:i/>
          <w:sz w:val="32"/>
          <w:szCs w:val="32"/>
          <w:lang w:bidi="he-IL"/>
        </w:rPr>
        <w:t xml:space="preserve">МАОУ СОШ </w:t>
      </w:r>
      <w:proofErr w:type="gramStart"/>
      <w:r w:rsidR="00B557D4">
        <w:rPr>
          <w:rFonts w:ascii="Times New Roman" w:hAnsi="Times New Roman"/>
          <w:i/>
          <w:sz w:val="32"/>
          <w:szCs w:val="32"/>
          <w:lang w:bidi="he-IL"/>
        </w:rPr>
        <w:t>с</w:t>
      </w:r>
      <w:proofErr w:type="gramEnd"/>
      <w:r w:rsidR="00B557D4">
        <w:rPr>
          <w:rFonts w:ascii="Times New Roman" w:hAnsi="Times New Roman"/>
          <w:i/>
          <w:sz w:val="32"/>
          <w:szCs w:val="32"/>
          <w:lang w:bidi="he-IL"/>
        </w:rPr>
        <w:t>. Новониколаевка</w:t>
      </w:r>
    </w:p>
    <w:p w:rsidR="0020637A" w:rsidRPr="0020637A" w:rsidRDefault="006A1AAE" w:rsidP="00E110BF">
      <w:pPr>
        <w:spacing w:after="0" w:line="240" w:lineRule="auto"/>
        <w:ind w:left="284" w:right="170"/>
        <w:rPr>
          <w:rFonts w:ascii="Times New Roman" w:hAnsi="Times New Roman"/>
          <w:color w:val="C00000"/>
          <w:sz w:val="32"/>
          <w:szCs w:val="32"/>
          <w:u w:val="single"/>
        </w:rPr>
      </w:pPr>
      <w:r w:rsidRPr="0020637A">
        <w:rPr>
          <w:rFonts w:ascii="Times New Roman" w:hAnsi="Times New Roman"/>
          <w:sz w:val="32"/>
          <w:szCs w:val="32"/>
        </w:rPr>
        <w:t>Председатель комиссии</w:t>
      </w:r>
      <w:r w:rsidR="0020637A" w:rsidRPr="00A42EBA">
        <w:rPr>
          <w:rFonts w:ascii="Times New Roman" w:hAnsi="Times New Roman"/>
          <w:color w:val="000000" w:themeColor="text1"/>
          <w:sz w:val="32"/>
          <w:szCs w:val="32"/>
        </w:rPr>
        <w:t xml:space="preserve">: заместитель директора по воспитательной работе – </w:t>
      </w:r>
      <w:proofErr w:type="spellStart"/>
      <w:r w:rsidR="00B557D4">
        <w:rPr>
          <w:rFonts w:ascii="Times New Roman" w:hAnsi="Times New Roman"/>
          <w:color w:val="000000" w:themeColor="text1"/>
          <w:sz w:val="32"/>
          <w:szCs w:val="32"/>
        </w:rPr>
        <w:t>Огнетова</w:t>
      </w:r>
      <w:proofErr w:type="spellEnd"/>
      <w:r w:rsidR="00B557D4">
        <w:rPr>
          <w:rFonts w:ascii="Times New Roman" w:hAnsi="Times New Roman"/>
          <w:color w:val="000000" w:themeColor="text1"/>
          <w:sz w:val="32"/>
          <w:szCs w:val="32"/>
        </w:rPr>
        <w:t xml:space="preserve"> Л.А.</w:t>
      </w:r>
    </w:p>
    <w:p w:rsidR="006A1AAE" w:rsidRPr="0020637A" w:rsidRDefault="006A1AA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Командир отряда ЮИД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="00B557D4">
        <w:rPr>
          <w:rFonts w:ascii="Times New Roman" w:hAnsi="Times New Roman"/>
          <w:sz w:val="32"/>
          <w:szCs w:val="32"/>
        </w:rPr>
        <w:t>–</w:t>
      </w:r>
      <w:r w:rsidRPr="0020637A">
        <w:rPr>
          <w:rFonts w:ascii="Times New Roman" w:hAnsi="Times New Roman"/>
          <w:sz w:val="32"/>
          <w:szCs w:val="32"/>
        </w:rPr>
        <w:t xml:space="preserve"> </w:t>
      </w:r>
      <w:r w:rsidR="00B557D4">
        <w:rPr>
          <w:rFonts w:ascii="Times New Roman" w:hAnsi="Times New Roman"/>
          <w:sz w:val="32"/>
          <w:szCs w:val="32"/>
        </w:rPr>
        <w:t>Волков Станислав</w:t>
      </w:r>
    </w:p>
    <w:p w:rsidR="006A1AAE" w:rsidRPr="0020637A" w:rsidRDefault="006A1AA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Количество членов ЮИД-</w:t>
      </w:r>
      <w:r w:rsidR="00B557D4">
        <w:rPr>
          <w:rFonts w:ascii="Times New Roman" w:hAnsi="Times New Roman"/>
          <w:sz w:val="32"/>
          <w:szCs w:val="32"/>
        </w:rPr>
        <w:t xml:space="preserve">16 </w:t>
      </w:r>
      <w:r w:rsidRPr="0020637A">
        <w:rPr>
          <w:rFonts w:ascii="Times New Roman" w:hAnsi="Times New Roman"/>
          <w:sz w:val="32"/>
          <w:szCs w:val="32"/>
        </w:rPr>
        <w:t>человек</w:t>
      </w:r>
    </w:p>
    <w:p w:rsidR="006A1AAE" w:rsidRPr="0020637A" w:rsidRDefault="006A1AA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Наличие формы –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</w:t>
      </w:r>
    </w:p>
    <w:p w:rsidR="006A1AAE" w:rsidRPr="0020637A" w:rsidRDefault="006A1AA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Эмблема отряда –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</w:t>
      </w:r>
    </w:p>
    <w:p w:rsidR="006A1AAE" w:rsidRPr="0020637A" w:rsidRDefault="006A1AA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Название команды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- «</w:t>
      </w:r>
      <w:r w:rsidR="00B557D4">
        <w:rPr>
          <w:rFonts w:ascii="Times New Roman" w:hAnsi="Times New Roman"/>
          <w:sz w:val="32"/>
          <w:szCs w:val="32"/>
        </w:rPr>
        <w:t>Зебра</w:t>
      </w:r>
      <w:r w:rsidRPr="0020637A">
        <w:rPr>
          <w:rFonts w:ascii="Times New Roman" w:hAnsi="Times New Roman"/>
          <w:sz w:val="32"/>
          <w:szCs w:val="32"/>
        </w:rPr>
        <w:t>»</w:t>
      </w:r>
    </w:p>
    <w:p w:rsidR="006A1AAE" w:rsidRPr="0020637A" w:rsidRDefault="006A1AA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Девиз отряда –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 (прилагается)</w:t>
      </w:r>
    </w:p>
    <w:p w:rsidR="006A1AAE" w:rsidRPr="0020637A" w:rsidRDefault="006A1AA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Песня –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 (прилагается)</w:t>
      </w:r>
    </w:p>
    <w:p w:rsidR="006A1AAE" w:rsidRPr="0020637A" w:rsidRDefault="006A1AA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Уголок БДД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-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</w:t>
      </w:r>
    </w:p>
    <w:p w:rsidR="006A1AAE" w:rsidRPr="0020637A" w:rsidRDefault="006A1AA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r w:rsidRPr="0020637A">
        <w:rPr>
          <w:rFonts w:ascii="Times New Roman" w:hAnsi="Times New Roman"/>
          <w:sz w:val="32"/>
          <w:szCs w:val="32"/>
        </w:rPr>
        <w:t>Наличие плана работы –</w:t>
      </w:r>
      <w:r w:rsidR="00A42EBA">
        <w:rPr>
          <w:rFonts w:ascii="Times New Roman" w:hAnsi="Times New Roman"/>
          <w:sz w:val="32"/>
          <w:szCs w:val="32"/>
        </w:rPr>
        <w:t xml:space="preserve"> </w:t>
      </w:r>
      <w:r w:rsidRPr="0020637A">
        <w:rPr>
          <w:rFonts w:ascii="Times New Roman" w:hAnsi="Times New Roman"/>
          <w:sz w:val="32"/>
          <w:szCs w:val="32"/>
        </w:rPr>
        <w:t>есть (прилагается)</w:t>
      </w:r>
    </w:p>
    <w:p w:rsidR="006A1AAE" w:rsidRPr="0020637A" w:rsidRDefault="006A1AAE" w:rsidP="00E110BF">
      <w:pPr>
        <w:spacing w:after="0" w:line="240" w:lineRule="auto"/>
        <w:ind w:left="284" w:right="170"/>
        <w:jc w:val="both"/>
        <w:rPr>
          <w:rFonts w:ascii="Times New Roman" w:hAnsi="Times New Roman"/>
          <w:sz w:val="32"/>
          <w:szCs w:val="32"/>
        </w:rPr>
      </w:pPr>
      <w:proofErr w:type="gramStart"/>
      <w:r w:rsidRPr="0020637A">
        <w:rPr>
          <w:rFonts w:ascii="Times New Roman" w:hAnsi="Times New Roman"/>
          <w:sz w:val="32"/>
          <w:szCs w:val="32"/>
        </w:rPr>
        <w:t>Фотоматериалы-есть</w:t>
      </w:r>
      <w:proofErr w:type="gramEnd"/>
      <w:r w:rsidRPr="0020637A">
        <w:rPr>
          <w:rFonts w:ascii="Times New Roman" w:hAnsi="Times New Roman"/>
          <w:sz w:val="32"/>
          <w:szCs w:val="32"/>
        </w:rPr>
        <w:t xml:space="preserve"> (прилагаются)</w:t>
      </w:r>
    </w:p>
    <w:p w:rsidR="006A1AAE" w:rsidRPr="0020637A" w:rsidRDefault="006A1AAE" w:rsidP="00E110BF">
      <w:pPr>
        <w:spacing w:after="0" w:line="240" w:lineRule="auto"/>
        <w:ind w:right="170"/>
        <w:jc w:val="both"/>
        <w:rPr>
          <w:rFonts w:ascii="Times New Roman" w:hAnsi="Times New Roman"/>
          <w:sz w:val="32"/>
          <w:szCs w:val="32"/>
        </w:rPr>
      </w:pPr>
    </w:p>
    <w:p w:rsidR="006A1AAE" w:rsidRPr="0020637A" w:rsidRDefault="0009096F" w:rsidP="00E110BF">
      <w:pPr>
        <w:spacing w:after="0" w:line="240" w:lineRule="auto"/>
        <w:ind w:right="170"/>
        <w:jc w:val="center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419725" cy="4064794"/>
            <wp:effectExtent l="19050" t="0" r="0" b="0"/>
            <wp:docPr id="8" name="Рисунок 37" descr="http://детский-сад-39.рф/wp-content/uploads/2015/02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детский-сад-39.рф/wp-content/uploads/2015/02/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75" cy="406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AE" w:rsidRPr="0020637A" w:rsidRDefault="006A1AAE" w:rsidP="00E110BF">
      <w:pPr>
        <w:spacing w:after="0" w:line="240" w:lineRule="auto"/>
        <w:ind w:right="170"/>
        <w:jc w:val="both"/>
        <w:rPr>
          <w:rFonts w:ascii="Times New Roman" w:hAnsi="Times New Roman"/>
          <w:sz w:val="32"/>
          <w:szCs w:val="32"/>
        </w:rPr>
      </w:pPr>
    </w:p>
    <w:p w:rsidR="006A1AAE" w:rsidRPr="00BD009A" w:rsidRDefault="006A1AAE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A42EBA" w:rsidRDefault="00A42EBA" w:rsidP="00E110BF">
      <w:pPr>
        <w:spacing w:after="200" w:line="276" w:lineRule="auto"/>
        <w:ind w:right="170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  <w:r>
        <w:rPr>
          <w:rFonts w:ascii="Times New Roman" w:hAnsi="Times New Roman"/>
          <w:b/>
          <w:i/>
          <w:color w:val="C45911"/>
          <w:sz w:val="32"/>
          <w:szCs w:val="32"/>
          <w:u w:val="double"/>
        </w:rPr>
        <w:br w:type="page"/>
      </w:r>
    </w:p>
    <w:p w:rsidR="0043294E" w:rsidRDefault="0043294E" w:rsidP="00E110BF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</w:p>
    <w:p w:rsidR="006A1AAE" w:rsidRPr="00BD009A" w:rsidRDefault="007571F0" w:rsidP="00B557D4">
      <w:pPr>
        <w:spacing w:after="0" w:line="240" w:lineRule="auto"/>
        <w:ind w:right="170"/>
        <w:jc w:val="center"/>
        <w:rPr>
          <w:rFonts w:ascii="Times New Roman" w:hAnsi="Times New Roman"/>
          <w:b/>
          <w:i/>
          <w:color w:val="C45911"/>
          <w:sz w:val="32"/>
          <w:szCs w:val="32"/>
          <w:u w:val="double"/>
        </w:rPr>
      </w:pPr>
      <w:r w:rsidRPr="00BD009A">
        <w:rPr>
          <w:rFonts w:ascii="Times New Roman" w:hAnsi="Times New Roman"/>
          <w:b/>
          <w:i/>
          <w:color w:val="C45911"/>
          <w:sz w:val="32"/>
          <w:szCs w:val="32"/>
          <w:u w:val="double"/>
        </w:rPr>
        <w:t>ИСТОРИЯ СОЗДАНИЯ ОТРЯДА ЮИД.</w:t>
      </w:r>
    </w:p>
    <w:p w:rsidR="00A42EBA" w:rsidRDefault="00A42EBA" w:rsidP="00E110BF">
      <w:pPr>
        <w:spacing w:after="0" w:line="240" w:lineRule="auto"/>
        <w:ind w:right="170" w:firstLine="709"/>
        <w:jc w:val="both"/>
        <w:rPr>
          <w:rFonts w:ascii="Times New Roman" w:hAnsi="Times New Roman"/>
          <w:sz w:val="28"/>
          <w:szCs w:val="28"/>
        </w:rPr>
      </w:pPr>
    </w:p>
    <w:p w:rsidR="006A1AAE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926211">
        <w:rPr>
          <w:rFonts w:ascii="Times New Roman" w:hAnsi="Times New Roman"/>
          <w:sz w:val="28"/>
          <w:szCs w:val="28"/>
        </w:rPr>
        <w:t>В 20</w:t>
      </w:r>
      <w:r w:rsidR="00B557D4">
        <w:rPr>
          <w:rFonts w:ascii="Times New Roman" w:hAnsi="Times New Roman"/>
          <w:sz w:val="28"/>
          <w:szCs w:val="28"/>
        </w:rPr>
        <w:t>18</w:t>
      </w:r>
      <w:r w:rsidRPr="00926211">
        <w:rPr>
          <w:rFonts w:ascii="Times New Roman" w:hAnsi="Times New Roman"/>
          <w:sz w:val="28"/>
          <w:szCs w:val="28"/>
        </w:rPr>
        <w:t xml:space="preserve"> году в </w:t>
      </w:r>
      <w:r w:rsidR="00B557D4">
        <w:rPr>
          <w:rFonts w:ascii="Times New Roman" w:hAnsi="Times New Roman"/>
          <w:i/>
          <w:sz w:val="28"/>
          <w:szCs w:val="28"/>
          <w:lang w:bidi="he-IL"/>
        </w:rPr>
        <w:t xml:space="preserve">МАОУ СОШ </w:t>
      </w:r>
      <w:proofErr w:type="spellStart"/>
      <w:r w:rsidR="00B557D4">
        <w:rPr>
          <w:rFonts w:ascii="Times New Roman" w:hAnsi="Times New Roman"/>
          <w:i/>
          <w:sz w:val="28"/>
          <w:szCs w:val="28"/>
          <w:lang w:bidi="he-IL"/>
        </w:rPr>
        <w:t>с</w:t>
      </w:r>
      <w:proofErr w:type="gramStart"/>
      <w:r w:rsidR="00B557D4">
        <w:rPr>
          <w:rFonts w:ascii="Times New Roman" w:hAnsi="Times New Roman"/>
          <w:i/>
          <w:sz w:val="28"/>
          <w:szCs w:val="28"/>
          <w:lang w:bidi="he-IL"/>
        </w:rPr>
        <w:t>.Н</w:t>
      </w:r>
      <w:proofErr w:type="gramEnd"/>
      <w:r w:rsidR="00B557D4">
        <w:rPr>
          <w:rFonts w:ascii="Times New Roman" w:hAnsi="Times New Roman"/>
          <w:i/>
          <w:sz w:val="28"/>
          <w:szCs w:val="28"/>
          <w:lang w:bidi="he-IL"/>
        </w:rPr>
        <w:t>овониколаевка</w:t>
      </w:r>
      <w:proofErr w:type="spellEnd"/>
      <w:r w:rsidR="007571F0" w:rsidRPr="00926211">
        <w:rPr>
          <w:rFonts w:ascii="Times New Roman" w:hAnsi="Times New Roman"/>
          <w:sz w:val="28"/>
          <w:szCs w:val="28"/>
        </w:rPr>
        <w:t xml:space="preserve"> </w:t>
      </w:r>
      <w:r w:rsidRPr="00926211">
        <w:rPr>
          <w:rFonts w:ascii="Times New Roman" w:hAnsi="Times New Roman"/>
          <w:sz w:val="28"/>
          <w:szCs w:val="28"/>
        </w:rPr>
        <w:t>был создан отряд ЮИД.</w:t>
      </w:r>
    </w:p>
    <w:p w:rsidR="006A1AAE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926211">
        <w:rPr>
          <w:rFonts w:ascii="Times New Roman" w:hAnsi="Times New Roman"/>
          <w:sz w:val="28"/>
          <w:szCs w:val="28"/>
        </w:rPr>
        <w:t>В прошлом учебном году отряд ЮИД работал по предупреждению дорожно-транспортных происшествий.</w:t>
      </w:r>
    </w:p>
    <w:p w:rsidR="00926211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color w:val="01047B"/>
          <w:sz w:val="28"/>
          <w:szCs w:val="28"/>
          <w:lang w:eastAsia="ru-RU"/>
        </w:rPr>
      </w:pPr>
      <w:r w:rsidRPr="00926211">
        <w:rPr>
          <w:rFonts w:ascii="Times New Roman" w:hAnsi="Times New Roman"/>
          <w:sz w:val="28"/>
          <w:szCs w:val="28"/>
        </w:rPr>
        <w:t xml:space="preserve">Отряд имеет свой девиз, </w:t>
      </w:r>
      <w:proofErr w:type="gramStart"/>
      <w:r w:rsidRPr="00926211">
        <w:rPr>
          <w:rFonts w:ascii="Times New Roman" w:hAnsi="Times New Roman"/>
          <w:sz w:val="28"/>
          <w:szCs w:val="28"/>
        </w:rPr>
        <w:t>свою</w:t>
      </w:r>
      <w:proofErr w:type="gramEnd"/>
      <w:r w:rsidRPr="009262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26211">
        <w:rPr>
          <w:rFonts w:ascii="Times New Roman" w:hAnsi="Times New Roman"/>
          <w:sz w:val="28"/>
          <w:szCs w:val="28"/>
        </w:rPr>
        <w:t>речевку</w:t>
      </w:r>
      <w:proofErr w:type="spellEnd"/>
      <w:r w:rsidRPr="00926211">
        <w:rPr>
          <w:rFonts w:ascii="Times New Roman" w:hAnsi="Times New Roman"/>
          <w:sz w:val="28"/>
          <w:szCs w:val="28"/>
        </w:rPr>
        <w:t>.</w:t>
      </w:r>
      <w:r w:rsidR="00FD6365" w:rsidRPr="0092621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6211" w:rsidRPr="00926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Юидовцы</w:t>
      </w:r>
      <w:proofErr w:type="spellEnd"/>
      <w:r w:rsidR="00926211" w:rsidRPr="00926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занимаются активной пропагандой Правил дорожного движения среди детей и предупреждением их нарушений. Члены отряда используют различные формы работы: театрализованные представления «</w:t>
      </w:r>
      <w:proofErr w:type="gramStart"/>
      <w:r w:rsidR="00926211" w:rsidRPr="00926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Знайте</w:t>
      </w:r>
      <w:proofErr w:type="gramEnd"/>
      <w:r w:rsidR="00926211" w:rsidRPr="00926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правила движения», соревнования «Я, мои друзья и правила движения», выпуск материалов «Дорожная азбука», проведение викторин, изготовление листовок</w:t>
      </w:r>
      <w:r w:rsidR="00B557D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буклетов</w:t>
      </w:r>
      <w:r w:rsidR="00926211" w:rsidRPr="00926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обучающихся и их родителей и т.д. </w:t>
      </w:r>
    </w:p>
    <w:p w:rsidR="00926211" w:rsidRPr="00926211" w:rsidRDefault="00926211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92621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 начале каждого учебного года при проведении месячника «Внимание – дети!» члены отряда проводят тематические занятия с первоклассниками: «Это каждый должен знать, обязательно на «5», с учащимися начальных классов составляют маршрутные листы «Моя дорога в школу и обратно», викторины «Наш трехцветный друг», «Дорожные знаки важны и нужны, их дети и взрослые помнить должны»; театрализованное представление «Посвящение первоклассников в пешеходы». </w:t>
      </w:r>
    </w:p>
    <w:p w:rsidR="00926211" w:rsidRPr="00926211" w:rsidRDefault="00926211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color w:val="01047B"/>
          <w:sz w:val="28"/>
          <w:szCs w:val="28"/>
          <w:lang w:eastAsia="ru-RU"/>
        </w:rPr>
      </w:pPr>
      <w:r w:rsidRPr="009262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месячников по безопасности движения ЮИД организует конкурсы рисунков, плакатов, составляет для ребят тренировочные кроссворды, ребусы. Для проведения таких мероприятий члены отряда в системе изучают ПДД, что дает им возможность объективно и грамотно оценивать работы учащихся. С уходом на каникулы выпускают листовки-обращения о безопасном поведении на дорогах во время каникул.</w:t>
      </w:r>
    </w:p>
    <w:p w:rsidR="006A1AAE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926211">
        <w:rPr>
          <w:rFonts w:ascii="Times New Roman" w:hAnsi="Times New Roman"/>
          <w:sz w:val="28"/>
          <w:szCs w:val="28"/>
        </w:rPr>
        <w:t>Свою работу отряд выполня</w:t>
      </w:r>
      <w:r w:rsidR="00926211">
        <w:rPr>
          <w:rFonts w:ascii="Times New Roman" w:hAnsi="Times New Roman"/>
          <w:sz w:val="28"/>
          <w:szCs w:val="28"/>
        </w:rPr>
        <w:t>ет</w:t>
      </w:r>
      <w:r w:rsidRPr="00926211">
        <w:rPr>
          <w:rFonts w:ascii="Times New Roman" w:hAnsi="Times New Roman"/>
          <w:sz w:val="28"/>
          <w:szCs w:val="28"/>
        </w:rPr>
        <w:t xml:space="preserve"> с</w:t>
      </w:r>
      <w:r w:rsidR="00B557D4">
        <w:rPr>
          <w:rFonts w:ascii="Times New Roman" w:hAnsi="Times New Roman"/>
          <w:sz w:val="28"/>
          <w:szCs w:val="28"/>
        </w:rPr>
        <w:t xml:space="preserve">огласно плану работы отряда ЮИД. </w:t>
      </w:r>
      <w:r w:rsidRPr="00926211">
        <w:rPr>
          <w:rFonts w:ascii="Times New Roman" w:hAnsi="Times New Roman"/>
          <w:sz w:val="28"/>
          <w:szCs w:val="28"/>
        </w:rPr>
        <w:t>Было проведено большое количество интересных, поучительных мероприятий. Оформлен</w:t>
      </w:r>
      <w:r w:rsidR="00926211">
        <w:rPr>
          <w:rFonts w:ascii="Times New Roman" w:hAnsi="Times New Roman"/>
          <w:sz w:val="28"/>
          <w:szCs w:val="28"/>
        </w:rPr>
        <w:t>ы</w:t>
      </w:r>
      <w:r w:rsidRPr="00926211">
        <w:rPr>
          <w:rFonts w:ascii="Times New Roman" w:hAnsi="Times New Roman"/>
          <w:sz w:val="28"/>
          <w:szCs w:val="28"/>
        </w:rPr>
        <w:t xml:space="preserve"> уголк</w:t>
      </w:r>
      <w:r w:rsidR="00926211">
        <w:rPr>
          <w:rFonts w:ascii="Times New Roman" w:hAnsi="Times New Roman"/>
          <w:sz w:val="28"/>
          <w:szCs w:val="28"/>
        </w:rPr>
        <w:t>и</w:t>
      </w:r>
      <w:r w:rsidRPr="00926211">
        <w:rPr>
          <w:rFonts w:ascii="Times New Roman" w:hAnsi="Times New Roman"/>
          <w:sz w:val="28"/>
          <w:szCs w:val="28"/>
        </w:rPr>
        <w:t xml:space="preserve"> «У светофора каникул нет», рисунки на асфальте «Дорога детства», викторины «Минутка для ПДД», «Расскажи про знаки», проводились игры «Дорожные знаки», конкурсы на лучшую сказку или стихотворение «Правила дорожного движения</w:t>
      </w:r>
      <w:r w:rsidR="00FD6365" w:rsidRPr="00926211">
        <w:rPr>
          <w:rFonts w:ascii="Times New Roman" w:hAnsi="Times New Roman"/>
          <w:sz w:val="28"/>
          <w:szCs w:val="28"/>
        </w:rPr>
        <w:t xml:space="preserve"> </w:t>
      </w:r>
      <w:r w:rsidRPr="00926211">
        <w:rPr>
          <w:rFonts w:ascii="Times New Roman" w:hAnsi="Times New Roman"/>
          <w:sz w:val="28"/>
          <w:szCs w:val="28"/>
        </w:rPr>
        <w:t>-</w:t>
      </w:r>
      <w:r w:rsidR="00FD6365" w:rsidRPr="00926211">
        <w:rPr>
          <w:rFonts w:ascii="Times New Roman" w:hAnsi="Times New Roman"/>
          <w:sz w:val="28"/>
          <w:szCs w:val="28"/>
        </w:rPr>
        <w:t xml:space="preserve"> </w:t>
      </w:r>
      <w:r w:rsidRPr="00926211">
        <w:rPr>
          <w:rFonts w:ascii="Times New Roman" w:hAnsi="Times New Roman"/>
          <w:sz w:val="28"/>
          <w:szCs w:val="28"/>
        </w:rPr>
        <w:t>наши верные друзья».</w:t>
      </w:r>
    </w:p>
    <w:p w:rsidR="006A1AAE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926211">
        <w:rPr>
          <w:rFonts w:ascii="Times New Roman" w:hAnsi="Times New Roman"/>
          <w:sz w:val="28"/>
          <w:szCs w:val="28"/>
        </w:rPr>
        <w:t>На базе отряда ЮИД создана агитбригада ЮИД.</w:t>
      </w:r>
      <w:r w:rsidR="00926211" w:rsidRPr="00926211">
        <w:rPr>
          <w:rFonts w:ascii="Times New Roman" w:hAnsi="Times New Roman"/>
          <w:sz w:val="28"/>
          <w:szCs w:val="28"/>
        </w:rPr>
        <w:t xml:space="preserve"> </w:t>
      </w:r>
      <w:r w:rsidRPr="00926211">
        <w:rPr>
          <w:rFonts w:ascii="Times New Roman" w:hAnsi="Times New Roman"/>
          <w:sz w:val="28"/>
          <w:szCs w:val="28"/>
        </w:rPr>
        <w:t>Ребята с удовольствием и большим желанием готовят представления для детей и выступают перед учащимися младших классов.</w:t>
      </w:r>
    </w:p>
    <w:p w:rsidR="006A1AAE" w:rsidRPr="00926211" w:rsidRDefault="006A1AAE" w:rsidP="00E110BF">
      <w:pPr>
        <w:spacing w:after="0" w:line="240" w:lineRule="auto"/>
        <w:ind w:left="170" w:right="170" w:firstLine="709"/>
        <w:jc w:val="both"/>
        <w:rPr>
          <w:rFonts w:ascii="Times New Roman" w:hAnsi="Times New Roman"/>
          <w:sz w:val="28"/>
          <w:szCs w:val="28"/>
        </w:rPr>
      </w:pPr>
      <w:r w:rsidRPr="00926211">
        <w:rPr>
          <w:rFonts w:ascii="Times New Roman" w:hAnsi="Times New Roman"/>
          <w:sz w:val="28"/>
          <w:szCs w:val="28"/>
        </w:rPr>
        <w:t>Провод</w:t>
      </w:r>
      <w:r w:rsidR="00926211">
        <w:rPr>
          <w:rFonts w:ascii="Times New Roman" w:hAnsi="Times New Roman"/>
          <w:sz w:val="28"/>
          <w:szCs w:val="28"/>
        </w:rPr>
        <w:t>ятся</w:t>
      </w:r>
      <w:r w:rsidRPr="00926211">
        <w:rPr>
          <w:rFonts w:ascii="Times New Roman" w:hAnsi="Times New Roman"/>
          <w:sz w:val="28"/>
          <w:szCs w:val="28"/>
        </w:rPr>
        <w:t xml:space="preserve"> еженедельные «Минутки» во всех классах по профилактике несчастных случаев на дороге.</w:t>
      </w:r>
    </w:p>
    <w:p w:rsidR="00E110BF" w:rsidRDefault="00E110BF" w:rsidP="00E110BF">
      <w:pPr>
        <w:spacing w:after="0" w:line="240" w:lineRule="auto"/>
        <w:ind w:left="170" w:right="170"/>
        <w:jc w:val="center"/>
        <w:rPr>
          <w:rFonts w:ascii="Times New Roman" w:eastAsia="Times New Roman" w:hAnsi="Times New Roman"/>
          <w:b/>
          <w:bCs/>
          <w:color w:val="000000" w:themeColor="text1"/>
          <w:sz w:val="36"/>
          <w:lang w:eastAsia="ru-RU"/>
        </w:rPr>
      </w:pPr>
    </w:p>
    <w:p w:rsidR="0016569D" w:rsidRDefault="0016569D" w:rsidP="00E110BF">
      <w:pPr>
        <w:spacing w:after="0" w:line="240" w:lineRule="auto"/>
        <w:ind w:left="170" w:right="170"/>
        <w:jc w:val="center"/>
      </w:pPr>
      <w:r w:rsidRPr="0016569D">
        <w:rPr>
          <w:rFonts w:ascii="Times New Roman" w:eastAsia="Times New Roman" w:hAnsi="Times New Roman"/>
          <w:b/>
          <w:bCs/>
          <w:color w:val="000000" w:themeColor="text1"/>
          <w:sz w:val="36"/>
          <w:lang w:eastAsia="ru-RU"/>
        </w:rPr>
        <w:t>Положение об отряде юных инспекторов движения (ЮИД)</w:t>
      </w:r>
      <w:r w:rsidR="0009096F" w:rsidRPr="0009096F">
        <w:t xml:space="preserve"> </w:t>
      </w:r>
    </w:p>
    <w:p w:rsidR="00E110BF" w:rsidRDefault="00E110BF" w:rsidP="00E110BF">
      <w:pPr>
        <w:spacing w:after="0" w:line="240" w:lineRule="auto"/>
        <w:ind w:left="170" w:right="170"/>
        <w:jc w:val="center"/>
        <w:rPr>
          <w:rFonts w:ascii="Times New Roman" w:eastAsia="Times New Roman" w:hAnsi="Times New Roman"/>
          <w:b/>
          <w:bCs/>
          <w:color w:val="000000" w:themeColor="text1"/>
          <w:sz w:val="36"/>
          <w:lang w:eastAsia="ru-RU"/>
        </w:rPr>
      </w:pPr>
    </w:p>
    <w:p w:rsidR="00926211" w:rsidRPr="0016569D" w:rsidRDefault="00926211" w:rsidP="00E110BF">
      <w:pPr>
        <w:spacing w:after="0" w:line="240" w:lineRule="auto"/>
        <w:ind w:left="170" w:right="170"/>
        <w:jc w:val="center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</w:p>
    <w:p w:rsidR="00A42EBA" w:rsidRDefault="00A42EBA" w:rsidP="00E110BF">
      <w:pPr>
        <w:spacing w:after="0" w:line="240" w:lineRule="auto"/>
        <w:ind w:left="170" w:right="170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42EBA" w:rsidRDefault="00A42EBA" w:rsidP="00E110BF">
      <w:pPr>
        <w:spacing w:after="0" w:line="240" w:lineRule="auto"/>
        <w:ind w:left="170" w:right="170"/>
        <w:rPr>
          <w:rFonts w:ascii="Times New Roman" w:eastAsia="Times New Roman" w:hAnsi="Times New Roman"/>
          <w:b/>
          <w:bCs/>
          <w:sz w:val="28"/>
          <w:szCs w:val="28"/>
        </w:rPr>
      </w:pPr>
      <w:r w:rsidRPr="00D222F6"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</w:t>
      </w:r>
    </w:p>
    <w:p w:rsidR="00A42EBA" w:rsidRPr="00E110BF" w:rsidRDefault="00A42EBA" w:rsidP="00E110BF">
      <w:pPr>
        <w:pStyle w:val="a3"/>
        <w:numPr>
          <w:ilvl w:val="0"/>
          <w:numId w:val="22"/>
        </w:numPr>
        <w:spacing w:after="0" w:line="240" w:lineRule="auto"/>
        <w:ind w:right="17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E110BF">
        <w:rPr>
          <w:rFonts w:ascii="Times New Roman" w:eastAsia="Times New Roman" w:hAnsi="Times New Roman"/>
          <w:b/>
          <w:bCs/>
          <w:sz w:val="28"/>
          <w:szCs w:val="28"/>
        </w:rPr>
        <w:t>Общие положения</w:t>
      </w:r>
    </w:p>
    <w:p w:rsidR="00E110BF" w:rsidRPr="00E110BF" w:rsidRDefault="00E110BF" w:rsidP="00E110BF">
      <w:pPr>
        <w:pStyle w:val="a3"/>
        <w:numPr>
          <w:ilvl w:val="0"/>
          <w:numId w:val="22"/>
        </w:numPr>
        <w:spacing w:after="0" w:line="240" w:lineRule="auto"/>
        <w:ind w:right="170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42EBA" w:rsidRPr="00D222F6" w:rsidRDefault="00B557D4" w:rsidP="00E110BF">
      <w:pPr>
        <w:pStyle w:val="21"/>
        <w:spacing w:before="0" w:after="0" w:line="240" w:lineRule="auto"/>
        <w:ind w:left="170" w:right="170" w:firstLine="709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>О</w:t>
      </w:r>
      <w:r w:rsidR="00A42EBA" w:rsidRPr="00D222F6">
        <w:rPr>
          <w:rFonts w:cs="Times New Roman"/>
          <w:b/>
          <w:bCs/>
          <w:sz w:val="28"/>
          <w:szCs w:val="28"/>
        </w:rPr>
        <w:t>тряд юных инспекторов движения  (далее  - отряд ЮИД)</w:t>
      </w:r>
      <w:r w:rsidR="00A42EBA" w:rsidRPr="00D222F6">
        <w:rPr>
          <w:rFonts w:cs="Times New Roman"/>
          <w:sz w:val="28"/>
          <w:szCs w:val="28"/>
        </w:rPr>
        <w:t xml:space="preserve">  </w:t>
      </w:r>
      <w:proofErr w:type="gramStart"/>
      <w:r w:rsidR="00A42EBA" w:rsidRPr="00D222F6">
        <w:rPr>
          <w:rFonts w:cs="Times New Roman"/>
          <w:sz w:val="28"/>
          <w:szCs w:val="28"/>
        </w:rPr>
        <w:t>является добровольным объединением школьников создается</w:t>
      </w:r>
      <w:proofErr w:type="gramEnd"/>
      <w:r w:rsidR="00A42EBA" w:rsidRPr="00D222F6">
        <w:rPr>
          <w:rFonts w:cs="Times New Roman"/>
          <w:sz w:val="28"/>
          <w:szCs w:val="28"/>
        </w:rPr>
        <w:t xml:space="preserve"> в целях расширения форм работы с детьми по профилактике детского дорожно-транспортного травматизма, формирования у школьников активной позиции в проведении работы по ПДД и БДД.</w:t>
      </w:r>
    </w:p>
    <w:p w:rsidR="00A42EBA" w:rsidRDefault="00A42EBA" w:rsidP="00E110BF">
      <w:pPr>
        <w:pStyle w:val="3"/>
        <w:numPr>
          <w:ilvl w:val="2"/>
          <w:numId w:val="7"/>
        </w:numPr>
        <w:tabs>
          <w:tab w:val="left" w:pos="0"/>
        </w:tabs>
        <w:spacing w:before="0" w:after="0" w:line="240" w:lineRule="auto"/>
        <w:ind w:left="170" w:right="170"/>
        <w:rPr>
          <w:rFonts w:cs="Times New Roman"/>
          <w:sz w:val="28"/>
          <w:szCs w:val="28"/>
        </w:rPr>
      </w:pPr>
      <w:r w:rsidRPr="00D222F6">
        <w:rPr>
          <w:rFonts w:cs="Times New Roman"/>
          <w:sz w:val="28"/>
          <w:szCs w:val="28"/>
        </w:rPr>
        <w:t xml:space="preserve">                                    </w:t>
      </w:r>
    </w:p>
    <w:p w:rsidR="00A42EBA" w:rsidRPr="00D222F6" w:rsidRDefault="00A42EBA" w:rsidP="00E110BF">
      <w:pPr>
        <w:pStyle w:val="3"/>
        <w:numPr>
          <w:ilvl w:val="2"/>
          <w:numId w:val="7"/>
        </w:numPr>
        <w:tabs>
          <w:tab w:val="left" w:pos="0"/>
        </w:tabs>
        <w:spacing w:before="0" w:after="0" w:line="240" w:lineRule="auto"/>
        <w:ind w:left="170" w:right="170"/>
        <w:jc w:val="center"/>
        <w:rPr>
          <w:rFonts w:cs="Times New Roman"/>
          <w:sz w:val="28"/>
          <w:szCs w:val="28"/>
        </w:rPr>
      </w:pPr>
      <w:r w:rsidRPr="00D222F6">
        <w:rPr>
          <w:rFonts w:cs="Times New Roman"/>
          <w:sz w:val="28"/>
          <w:szCs w:val="28"/>
        </w:rPr>
        <w:t>2. Цели и задачи отряда ЮИД</w:t>
      </w:r>
    </w:p>
    <w:p w:rsidR="00A42EBA" w:rsidRDefault="00A42EBA" w:rsidP="00E110BF">
      <w:pPr>
        <w:spacing w:after="0" w:line="240" w:lineRule="auto"/>
        <w:ind w:left="170" w:right="170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22F6">
        <w:rPr>
          <w:rFonts w:ascii="Times New Roman" w:eastAsia="Times New Roman" w:hAnsi="Times New Roman"/>
          <w:b/>
          <w:bCs/>
          <w:sz w:val="28"/>
          <w:szCs w:val="28"/>
          <w:u w:val="single"/>
        </w:rPr>
        <w:t>2.1  Цель</w:t>
      </w:r>
      <w:r w:rsidRPr="00D222F6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D222F6">
        <w:rPr>
          <w:rFonts w:ascii="Times New Roman" w:hAnsi="Times New Roman"/>
          <w:b/>
          <w:sz w:val="28"/>
          <w:szCs w:val="28"/>
          <w:u w:val="single"/>
        </w:rPr>
        <w:t>работы отряда:</w:t>
      </w:r>
      <w:r>
        <w:rPr>
          <w:rFonts w:ascii="Times New Roman" w:hAnsi="Times New Roman"/>
          <w:sz w:val="28"/>
          <w:szCs w:val="28"/>
        </w:rPr>
        <w:t xml:space="preserve"> обеспечение безопасности обучающихся на дорогах микрорайона. </w:t>
      </w:r>
      <w:proofErr w:type="gramEnd"/>
    </w:p>
    <w:p w:rsidR="00A42EBA" w:rsidRDefault="00A42EBA" w:rsidP="00E110BF">
      <w:pPr>
        <w:pStyle w:val="31"/>
        <w:spacing w:before="0" w:after="0" w:line="240" w:lineRule="auto"/>
        <w:ind w:right="170"/>
        <w:jc w:val="center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2.2.</w:t>
      </w:r>
      <w:r w:rsidRPr="00D222F6">
        <w:rPr>
          <w:rFonts w:cs="Times New Roman"/>
          <w:b/>
          <w:bCs/>
          <w:sz w:val="28"/>
          <w:szCs w:val="28"/>
        </w:rPr>
        <w:t xml:space="preserve">  Задачи</w:t>
      </w:r>
    </w:p>
    <w:p w:rsidR="00A42EBA" w:rsidRPr="00D222F6" w:rsidRDefault="00A42EBA" w:rsidP="00E110BF">
      <w:pPr>
        <w:pStyle w:val="31"/>
        <w:spacing w:before="0" w:after="0" w:line="240" w:lineRule="auto"/>
        <w:ind w:right="170"/>
        <w:rPr>
          <w:rFonts w:cs="Times New Roman"/>
          <w:b/>
          <w:bCs/>
          <w:sz w:val="28"/>
          <w:szCs w:val="28"/>
        </w:rPr>
      </w:pP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Развитие активности детей по формированию ответственности за безопасность своей жизни и окружающих на дорогах. </w:t>
      </w:r>
    </w:p>
    <w:p w:rsid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Активная пропаганда ПДД сред</w:t>
      </w:r>
      <w:r>
        <w:rPr>
          <w:rFonts w:ascii="Times New Roman" w:hAnsi="Times New Roman"/>
          <w:sz w:val="28"/>
          <w:szCs w:val="28"/>
        </w:rPr>
        <w:t>и детей для предупреждения ДТП.</w:t>
      </w: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Привитие навыков общественной организационной работы, ответственности, товарищества через деятельность объединения отряда ЮИД. </w:t>
      </w: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широкое привлечение школьников к пропаганде правил безопасного поведения на дорогах; </w:t>
      </w: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усовершенствование полученных детьми знаний Правил дорожного движения (далее - ПДД);</w:t>
      </w: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воспитание у детей чувства ответственности, высокой культуры участника дорожного движения, коллективизма;</w:t>
      </w:r>
    </w:p>
    <w:p w:rsidR="00A42EBA" w:rsidRPr="00A42EBA" w:rsidRDefault="00A42EBA" w:rsidP="00E110BF">
      <w:pPr>
        <w:pStyle w:val="a3"/>
        <w:numPr>
          <w:ilvl w:val="0"/>
          <w:numId w:val="14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овладение практическими навыками работы по пропаганде ПДД.</w:t>
      </w:r>
    </w:p>
    <w:p w:rsidR="00A42EBA" w:rsidRDefault="00A42EBA" w:rsidP="00E110BF">
      <w:pPr>
        <w:pStyle w:val="4"/>
        <w:numPr>
          <w:ilvl w:val="3"/>
          <w:numId w:val="7"/>
        </w:numPr>
        <w:tabs>
          <w:tab w:val="left" w:pos="0"/>
        </w:tabs>
        <w:spacing w:before="0" w:after="0" w:line="240" w:lineRule="auto"/>
        <w:ind w:right="170"/>
        <w:rPr>
          <w:rFonts w:cs="Times New Roman"/>
          <w:szCs w:val="28"/>
        </w:rPr>
      </w:pPr>
      <w:r w:rsidRPr="00D222F6">
        <w:rPr>
          <w:rFonts w:cs="Times New Roman"/>
          <w:szCs w:val="28"/>
        </w:rPr>
        <w:t xml:space="preserve">        </w:t>
      </w:r>
    </w:p>
    <w:p w:rsidR="00A42EBA" w:rsidRDefault="00A42EBA" w:rsidP="00E110BF">
      <w:pPr>
        <w:pStyle w:val="4"/>
        <w:numPr>
          <w:ilvl w:val="3"/>
          <w:numId w:val="7"/>
        </w:numPr>
        <w:tabs>
          <w:tab w:val="left" w:pos="0"/>
        </w:tabs>
        <w:spacing w:before="0" w:after="0" w:line="240" w:lineRule="auto"/>
        <w:ind w:right="170"/>
        <w:jc w:val="center"/>
        <w:rPr>
          <w:rFonts w:cs="Times New Roman"/>
          <w:szCs w:val="28"/>
        </w:rPr>
      </w:pPr>
      <w:r w:rsidRPr="00D222F6">
        <w:rPr>
          <w:rFonts w:cs="Times New Roman"/>
          <w:szCs w:val="28"/>
        </w:rPr>
        <w:t>3. Организационно-правовые основы деятельности отряда ЮИД</w:t>
      </w:r>
    </w:p>
    <w:p w:rsidR="00E110BF" w:rsidRPr="00E110BF" w:rsidRDefault="00E110BF" w:rsidP="00E110BF">
      <w:pPr>
        <w:spacing w:after="0" w:line="240" w:lineRule="auto"/>
        <w:rPr>
          <w:lang w:eastAsia="ar-SA"/>
        </w:rPr>
      </w:pPr>
    </w:p>
    <w:p w:rsidR="00A42EBA" w:rsidRPr="00A42EBA" w:rsidRDefault="00A42EBA" w:rsidP="00E110BF">
      <w:pPr>
        <w:pStyle w:val="a3"/>
        <w:numPr>
          <w:ilvl w:val="0"/>
          <w:numId w:val="15"/>
        </w:num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Отряд ЮИД формируется из числа учащихся - членов школьных отрядов ЮИД;</w:t>
      </w:r>
    </w:p>
    <w:p w:rsidR="00A42EBA" w:rsidRDefault="00A42EBA" w:rsidP="00E110BF">
      <w:pPr>
        <w:pStyle w:val="a3"/>
        <w:numPr>
          <w:ilvl w:val="0"/>
          <w:numId w:val="15"/>
        </w:num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членами отрядов ЮИД могут быть учащиеся в возрасте от 7 до 15 лет, изъявившие желание активно участвовать в работе по пропаганде ПДД и профилактике</w:t>
      </w:r>
      <w:r w:rsidR="00B557D4">
        <w:rPr>
          <w:rFonts w:ascii="Times New Roman" w:hAnsi="Times New Roman"/>
          <w:sz w:val="28"/>
          <w:szCs w:val="28"/>
        </w:rPr>
        <w:t xml:space="preserve"> Б</w:t>
      </w:r>
      <w:r w:rsidRPr="00A42EBA">
        <w:rPr>
          <w:rFonts w:ascii="Times New Roman" w:hAnsi="Times New Roman"/>
          <w:sz w:val="28"/>
          <w:szCs w:val="28"/>
        </w:rPr>
        <w:t xml:space="preserve">ДД; </w:t>
      </w:r>
    </w:p>
    <w:p w:rsidR="0012149B" w:rsidRDefault="0012149B" w:rsidP="0012149B">
      <w:p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12149B" w:rsidRPr="0012149B" w:rsidRDefault="0012149B" w:rsidP="0012149B">
      <w:p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</w:p>
    <w:p w:rsidR="00A42EBA" w:rsidRPr="00A42EBA" w:rsidRDefault="00B557D4" w:rsidP="00E110BF">
      <w:pPr>
        <w:pStyle w:val="a3"/>
        <w:numPr>
          <w:ilvl w:val="0"/>
          <w:numId w:val="15"/>
        </w:num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A42EBA" w:rsidRPr="00A42EBA">
        <w:rPr>
          <w:rFonts w:ascii="Times New Roman" w:hAnsi="Times New Roman"/>
          <w:sz w:val="28"/>
          <w:szCs w:val="28"/>
        </w:rPr>
        <w:t>тряды ЮИД создаются на основании приказа директора образовательного учреждения и действуют в соответствии с Положением о школьном отряде ЮИД, планом работы отряда;</w:t>
      </w:r>
    </w:p>
    <w:p w:rsidR="00A42EBA" w:rsidRPr="00A42EBA" w:rsidRDefault="00A42EBA" w:rsidP="00E110BF">
      <w:pPr>
        <w:pStyle w:val="a3"/>
        <w:numPr>
          <w:ilvl w:val="0"/>
          <w:numId w:val="15"/>
        </w:num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приём в члены отряда ЮИД проводится на основе устного заявления учащегося на сборе школьного отряда; </w:t>
      </w:r>
    </w:p>
    <w:p w:rsidR="00A42EBA" w:rsidRPr="00A42EBA" w:rsidRDefault="00A42EBA" w:rsidP="00E110BF">
      <w:pPr>
        <w:pStyle w:val="a3"/>
        <w:numPr>
          <w:ilvl w:val="0"/>
          <w:numId w:val="15"/>
        </w:numPr>
        <w:spacing w:after="0" w:line="240" w:lineRule="auto"/>
        <w:ind w:right="170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в конце учебного года подводятся итоги работы школьного отряда ЮИД.</w:t>
      </w:r>
    </w:p>
    <w:p w:rsidR="00A42EBA" w:rsidRDefault="00A42EBA" w:rsidP="00E110BF">
      <w:pPr>
        <w:pStyle w:val="21"/>
        <w:spacing w:before="0" w:after="0" w:line="240" w:lineRule="auto"/>
        <w:ind w:right="170"/>
        <w:rPr>
          <w:rFonts w:cs="Times New Roman"/>
          <w:b/>
          <w:bCs/>
          <w:sz w:val="28"/>
          <w:szCs w:val="28"/>
        </w:rPr>
      </w:pPr>
      <w:r w:rsidRPr="00D222F6">
        <w:rPr>
          <w:rFonts w:cs="Times New Roman"/>
          <w:b/>
          <w:bCs/>
          <w:sz w:val="28"/>
          <w:szCs w:val="28"/>
        </w:rPr>
        <w:t xml:space="preserve">                                </w:t>
      </w:r>
    </w:p>
    <w:p w:rsidR="00A42EBA" w:rsidRDefault="00A42EBA" w:rsidP="00E110BF">
      <w:pPr>
        <w:pStyle w:val="21"/>
        <w:spacing w:before="0" w:after="0" w:line="240" w:lineRule="auto"/>
        <w:ind w:right="170"/>
        <w:jc w:val="center"/>
        <w:rPr>
          <w:rFonts w:cs="Times New Roman"/>
          <w:b/>
          <w:bCs/>
          <w:sz w:val="28"/>
          <w:szCs w:val="28"/>
        </w:rPr>
      </w:pPr>
      <w:r w:rsidRPr="00D222F6">
        <w:rPr>
          <w:rFonts w:cs="Times New Roman"/>
          <w:b/>
          <w:bCs/>
          <w:sz w:val="28"/>
          <w:szCs w:val="28"/>
        </w:rPr>
        <w:t>4. Деятельность школьного отряда ЮИД</w:t>
      </w:r>
    </w:p>
    <w:p w:rsidR="00E110BF" w:rsidRPr="00D222F6" w:rsidRDefault="00E110BF" w:rsidP="00E110BF">
      <w:pPr>
        <w:pStyle w:val="21"/>
        <w:spacing w:before="0" w:after="0" w:line="240" w:lineRule="auto"/>
        <w:ind w:right="170"/>
        <w:jc w:val="center"/>
        <w:rPr>
          <w:rFonts w:cs="Times New Roman"/>
          <w:b/>
          <w:bCs/>
          <w:sz w:val="28"/>
          <w:szCs w:val="28"/>
        </w:rPr>
      </w:pPr>
    </w:p>
    <w:p w:rsidR="00A42EBA" w:rsidRPr="00D222F6" w:rsidRDefault="00B557D4" w:rsidP="00E110BF">
      <w:pPr>
        <w:pStyle w:val="21"/>
        <w:spacing w:before="0" w:after="0" w:line="240" w:lineRule="auto"/>
        <w:ind w:left="170" w:right="170"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О</w:t>
      </w:r>
      <w:r w:rsidR="00A42EBA" w:rsidRPr="00D222F6">
        <w:rPr>
          <w:rFonts w:cs="Times New Roman"/>
          <w:sz w:val="28"/>
          <w:szCs w:val="28"/>
          <w:u w:val="single"/>
        </w:rPr>
        <w:t>тряд ЮИД</w:t>
      </w:r>
      <w:r w:rsidR="00A42EBA" w:rsidRPr="00D222F6">
        <w:rPr>
          <w:rFonts w:cs="Times New Roman"/>
          <w:sz w:val="28"/>
          <w:szCs w:val="28"/>
        </w:rPr>
        <w:t xml:space="preserve"> осуществляет работу по основным направлениям, (видам деятельности):</w:t>
      </w:r>
    </w:p>
    <w:p w:rsidR="00A42EBA" w:rsidRPr="00D222F6" w:rsidRDefault="00A42EBA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222F6"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Информационная деятельность –</w:t>
      </w:r>
      <w:r w:rsidRPr="00D222F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  <w:r w:rsidRPr="00D222F6">
        <w:rPr>
          <w:rFonts w:ascii="Times New Roman" w:eastAsia="Times New Roman" w:hAnsi="Times New Roman"/>
          <w:sz w:val="28"/>
          <w:szCs w:val="28"/>
        </w:rPr>
        <w:t xml:space="preserve">организация информационно-просветительской работы среди школьников: выпуск стенгазет, листовок по БДД, оказание помощи в проведении творческих конкурсов </w:t>
      </w:r>
    </w:p>
    <w:p w:rsidR="00A42EBA" w:rsidRPr="00D222F6" w:rsidRDefault="00A42EBA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222F6">
        <w:rPr>
          <w:rFonts w:ascii="Times New Roman" w:eastAsia="Times New Roman" w:hAnsi="Times New Roman"/>
          <w:b/>
          <w:bCs/>
          <w:sz w:val="28"/>
          <w:szCs w:val="28"/>
        </w:rPr>
        <w:t>Пропагандистская деятельность  -</w:t>
      </w:r>
      <w:r w:rsidRPr="00D222F6">
        <w:rPr>
          <w:rFonts w:ascii="Times New Roman" w:eastAsia="Times New Roman" w:hAnsi="Times New Roman"/>
          <w:b/>
          <w:bCs/>
          <w:i/>
          <w:iCs/>
          <w:sz w:val="28"/>
          <w:szCs w:val="28"/>
        </w:rPr>
        <w:t xml:space="preserve"> </w:t>
      </w:r>
      <w:r w:rsidRPr="00D222F6">
        <w:rPr>
          <w:rFonts w:ascii="Times New Roman" w:eastAsia="Times New Roman" w:hAnsi="Times New Roman"/>
          <w:sz w:val="28"/>
          <w:szCs w:val="28"/>
        </w:rPr>
        <w:t xml:space="preserve">организация пропагандистской работы среди школьников по теме безопасности дорожного движения: создание агитбригад, проведение бесед, викторин, соревнований, конкурсов, тематических встреч, постановка спектаклей. </w:t>
      </w:r>
    </w:p>
    <w:p w:rsidR="00A42EBA" w:rsidRPr="00D222F6" w:rsidRDefault="00A42EBA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222F6">
        <w:rPr>
          <w:rFonts w:ascii="Times New Roman" w:eastAsia="Times New Roman" w:hAnsi="Times New Roman"/>
          <w:b/>
          <w:bCs/>
          <w:sz w:val="28"/>
          <w:szCs w:val="28"/>
        </w:rPr>
        <w:t>Шефская деятельность -</w:t>
      </w:r>
      <w:r w:rsidRPr="00D222F6">
        <w:rPr>
          <w:rFonts w:ascii="Times New Roman" w:eastAsia="Times New Roman" w:hAnsi="Times New Roman"/>
          <w:i/>
          <w:iCs/>
          <w:sz w:val="28"/>
          <w:szCs w:val="28"/>
        </w:rPr>
        <w:t xml:space="preserve"> </w:t>
      </w:r>
      <w:r w:rsidRPr="00D222F6">
        <w:rPr>
          <w:rFonts w:ascii="Times New Roman" w:eastAsia="Times New Roman" w:hAnsi="Times New Roman"/>
          <w:sz w:val="28"/>
          <w:szCs w:val="28"/>
        </w:rPr>
        <w:t>организации среди учащихся начальных классов шефской работы: проведение конкурсов рисунков, поделок, концертов и пр. по теме безопасности движения, разучивание песен и стихов и др.</w:t>
      </w:r>
    </w:p>
    <w:p w:rsidR="00A42EBA" w:rsidRPr="00D222F6" w:rsidRDefault="00A42EBA" w:rsidP="00E110BF">
      <w:pPr>
        <w:spacing w:after="0" w:line="240" w:lineRule="auto"/>
        <w:ind w:left="170" w:right="17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D222F6">
        <w:rPr>
          <w:rFonts w:ascii="Times New Roman" w:eastAsia="Times New Roman" w:hAnsi="Times New Roman"/>
          <w:b/>
          <w:bCs/>
          <w:sz w:val="28"/>
          <w:szCs w:val="28"/>
        </w:rPr>
        <w:t>Патрульная деятельность -</w:t>
      </w:r>
      <w:r w:rsidRPr="00D222F6">
        <w:rPr>
          <w:rFonts w:ascii="Times New Roman" w:eastAsia="Times New Roman" w:hAnsi="Times New Roman"/>
          <w:sz w:val="28"/>
          <w:szCs w:val="28"/>
        </w:rPr>
        <w:t xml:space="preserve"> участие в районных акциях по безопасности дорожного движения,  составление маршрут</w:t>
      </w:r>
      <w:r w:rsidR="00472513">
        <w:rPr>
          <w:rFonts w:ascii="Times New Roman" w:eastAsia="Times New Roman" w:hAnsi="Times New Roman"/>
          <w:sz w:val="28"/>
          <w:szCs w:val="28"/>
        </w:rPr>
        <w:t>ов безопасного подхода к школе.</w:t>
      </w:r>
    </w:p>
    <w:p w:rsidR="00A42EBA" w:rsidRPr="00D222F6" w:rsidRDefault="00A42EBA" w:rsidP="00E110BF">
      <w:pPr>
        <w:pStyle w:val="31"/>
        <w:spacing w:before="0" w:after="0" w:line="240" w:lineRule="auto"/>
        <w:ind w:left="170" w:right="170" w:firstLine="709"/>
        <w:rPr>
          <w:rFonts w:cs="Times New Roman"/>
          <w:sz w:val="28"/>
          <w:szCs w:val="28"/>
        </w:rPr>
      </w:pPr>
      <w:r w:rsidRPr="00D222F6">
        <w:rPr>
          <w:rFonts w:cs="Times New Roman"/>
          <w:sz w:val="28"/>
          <w:szCs w:val="28"/>
        </w:rPr>
        <w:t xml:space="preserve">Кроме указанных направлений, могут быть и другие. </w:t>
      </w:r>
    </w:p>
    <w:p w:rsidR="00A42EBA" w:rsidRPr="00D222F6" w:rsidRDefault="00A42EBA" w:rsidP="00E110BF">
      <w:pPr>
        <w:pStyle w:val="21"/>
        <w:spacing w:before="0" w:after="0" w:line="240" w:lineRule="auto"/>
        <w:ind w:right="170"/>
        <w:rPr>
          <w:rFonts w:cs="Times New Roman"/>
          <w:sz w:val="28"/>
          <w:szCs w:val="28"/>
        </w:rPr>
      </w:pPr>
    </w:p>
    <w:p w:rsidR="00A42EBA" w:rsidRPr="00D222F6" w:rsidRDefault="00A42EBA" w:rsidP="00E110BF">
      <w:pPr>
        <w:pStyle w:val="4"/>
        <w:numPr>
          <w:ilvl w:val="3"/>
          <w:numId w:val="7"/>
        </w:numPr>
        <w:tabs>
          <w:tab w:val="left" w:pos="0"/>
        </w:tabs>
        <w:spacing w:before="0" w:after="0" w:line="240" w:lineRule="auto"/>
        <w:ind w:right="170"/>
        <w:jc w:val="center"/>
        <w:rPr>
          <w:rFonts w:cs="Times New Roman"/>
          <w:szCs w:val="28"/>
        </w:rPr>
      </w:pPr>
      <w:r w:rsidRPr="00D222F6">
        <w:rPr>
          <w:rFonts w:cs="Times New Roman"/>
          <w:szCs w:val="28"/>
        </w:rPr>
        <w:t>5. Права и обязанности членов отряда ЮИД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Юный инспектор движения имеет право: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участвовать в обсуждении всех вопросов, относящихся к деятельности отряда и вносить свои предложения; 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избирать и быть избранным в штаб отряда;  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принимать участие в слетах, конкурсах, смотрах, соревнованиях по безопасности дорожного движения. 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Юный инспектор движения обязан: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активно участвовать в делах отряда, своевременно и точно выполнять задания; </w:t>
      </w: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изучать ПДД и быть примером в их соблюдении; </w:t>
      </w:r>
    </w:p>
    <w:p w:rsid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пропагандировать среди детей младшего возраста и сверстников правила безопасного поведения на улицах и дорогах; </w:t>
      </w:r>
    </w:p>
    <w:p w:rsidR="00475672" w:rsidRPr="00A42EBA" w:rsidRDefault="00475672" w:rsidP="00475672">
      <w:pPr>
        <w:pStyle w:val="a3"/>
        <w:spacing w:after="0" w:line="240" w:lineRule="auto"/>
        <w:ind w:left="1117" w:right="170"/>
        <w:jc w:val="both"/>
        <w:rPr>
          <w:rFonts w:ascii="Times New Roman" w:hAnsi="Times New Roman"/>
          <w:sz w:val="28"/>
          <w:szCs w:val="28"/>
        </w:rPr>
      </w:pPr>
    </w:p>
    <w:p w:rsidR="00A42EBA" w:rsidRPr="00A42EBA" w:rsidRDefault="00A42EBA" w:rsidP="00E110BF">
      <w:pPr>
        <w:pStyle w:val="a3"/>
        <w:numPr>
          <w:ilvl w:val="0"/>
          <w:numId w:val="16"/>
        </w:numPr>
        <w:spacing w:after="0" w:line="240" w:lineRule="auto"/>
        <w:ind w:right="170" w:hanging="357"/>
        <w:jc w:val="both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участвовать в предупреждении нарушений детьми ПДД, беречь и укреплять общественный правопорядок.</w:t>
      </w:r>
    </w:p>
    <w:p w:rsidR="00A42EBA" w:rsidRPr="00D222F6" w:rsidRDefault="00A42EBA" w:rsidP="00E110BF">
      <w:pPr>
        <w:tabs>
          <w:tab w:val="left" w:pos="720"/>
        </w:tabs>
        <w:spacing w:after="0" w:line="240" w:lineRule="auto"/>
        <w:ind w:right="170"/>
        <w:jc w:val="both"/>
        <w:rPr>
          <w:rFonts w:ascii="Times New Roman" w:eastAsia="Times New Roman" w:hAnsi="Times New Roman"/>
          <w:sz w:val="28"/>
          <w:szCs w:val="28"/>
        </w:rPr>
      </w:pPr>
    </w:p>
    <w:p w:rsidR="00A42EBA" w:rsidRDefault="00A42EBA" w:rsidP="00E110BF">
      <w:pPr>
        <w:pStyle w:val="4"/>
        <w:numPr>
          <w:ilvl w:val="3"/>
          <w:numId w:val="7"/>
        </w:numPr>
        <w:tabs>
          <w:tab w:val="left" w:pos="0"/>
        </w:tabs>
        <w:spacing w:before="0" w:after="0" w:line="240" w:lineRule="auto"/>
        <w:ind w:right="170"/>
        <w:jc w:val="center"/>
        <w:rPr>
          <w:rFonts w:cs="Times New Roman"/>
          <w:szCs w:val="28"/>
        </w:rPr>
      </w:pPr>
      <w:r w:rsidRPr="00D222F6">
        <w:rPr>
          <w:rFonts w:cs="Times New Roman"/>
          <w:szCs w:val="28"/>
        </w:rPr>
        <w:t>6. Атрибуты отряда ЮИД</w:t>
      </w:r>
    </w:p>
    <w:p w:rsidR="00E110BF" w:rsidRPr="00E110BF" w:rsidRDefault="00E110BF" w:rsidP="00E110BF">
      <w:pPr>
        <w:rPr>
          <w:lang w:eastAsia="ar-SA"/>
        </w:rPr>
      </w:pPr>
    </w:p>
    <w:p w:rsidR="00A42EBA" w:rsidRPr="00A42EBA" w:rsidRDefault="00A42EBA" w:rsidP="00E110BF">
      <w:pPr>
        <w:pStyle w:val="a3"/>
        <w:numPr>
          <w:ilvl w:val="0"/>
          <w:numId w:val="19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эмблема; </w:t>
      </w:r>
    </w:p>
    <w:p w:rsidR="00A42EBA" w:rsidRPr="00A42EBA" w:rsidRDefault="00A42EBA" w:rsidP="00E110BF">
      <w:pPr>
        <w:pStyle w:val="a3"/>
        <w:numPr>
          <w:ilvl w:val="0"/>
          <w:numId w:val="19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девиз; </w:t>
      </w:r>
    </w:p>
    <w:p w:rsidR="00A42EBA" w:rsidRPr="00A42EBA" w:rsidRDefault="00A42EBA" w:rsidP="00E110BF">
      <w:pPr>
        <w:pStyle w:val="a3"/>
        <w:numPr>
          <w:ilvl w:val="0"/>
          <w:numId w:val="19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элементы парадной формы. </w:t>
      </w:r>
    </w:p>
    <w:p w:rsidR="00A42EBA" w:rsidRPr="00A42EBA" w:rsidRDefault="00A42EBA" w:rsidP="00E110BF">
      <w:pPr>
        <w:pStyle w:val="a3"/>
        <w:numPr>
          <w:ilvl w:val="0"/>
          <w:numId w:val="19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Парадная форма предназначается для проведения пропагандистских мероприятий по безопасности дорожного движения, для участия в слетах, парадах и т. п.</w:t>
      </w:r>
    </w:p>
    <w:p w:rsidR="00A42EBA" w:rsidRPr="00D222F6" w:rsidRDefault="00A42EBA" w:rsidP="00E110BF">
      <w:pPr>
        <w:pStyle w:val="ab"/>
        <w:spacing w:before="0" w:after="0" w:line="240" w:lineRule="auto"/>
        <w:ind w:right="170"/>
        <w:rPr>
          <w:rFonts w:cs="Times New Roman"/>
          <w:color w:val="auto"/>
          <w:sz w:val="28"/>
          <w:szCs w:val="28"/>
        </w:rPr>
      </w:pPr>
    </w:p>
    <w:p w:rsidR="00E110BF" w:rsidRPr="00472513" w:rsidRDefault="00A42EBA" w:rsidP="00E110BF">
      <w:pPr>
        <w:pStyle w:val="4"/>
        <w:numPr>
          <w:ilvl w:val="3"/>
          <w:numId w:val="7"/>
        </w:numPr>
        <w:tabs>
          <w:tab w:val="left" w:pos="0"/>
        </w:tabs>
        <w:spacing w:before="0" w:after="0" w:line="240" w:lineRule="auto"/>
        <w:ind w:right="170"/>
        <w:jc w:val="center"/>
        <w:rPr>
          <w:rFonts w:cs="Times New Roman"/>
          <w:szCs w:val="28"/>
        </w:rPr>
      </w:pPr>
      <w:r w:rsidRPr="00D222F6">
        <w:rPr>
          <w:rFonts w:cs="Times New Roman"/>
          <w:szCs w:val="28"/>
        </w:rPr>
        <w:t>7. Документация отряда ЮИД</w:t>
      </w:r>
    </w:p>
    <w:p w:rsidR="00A42EBA" w:rsidRPr="00A42EBA" w:rsidRDefault="00A42EBA" w:rsidP="00E110BF">
      <w:pPr>
        <w:pStyle w:val="a3"/>
        <w:numPr>
          <w:ilvl w:val="0"/>
          <w:numId w:val="20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паспорт отряда (список членов отряда, атрибуты отряда и пр.); </w:t>
      </w:r>
    </w:p>
    <w:p w:rsidR="00A42EBA" w:rsidRPr="00A42EBA" w:rsidRDefault="00A42EBA" w:rsidP="00E110BF">
      <w:pPr>
        <w:pStyle w:val="a3"/>
        <w:numPr>
          <w:ilvl w:val="0"/>
          <w:numId w:val="20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план работы с отрядом на учебный год; </w:t>
      </w:r>
    </w:p>
    <w:p w:rsidR="00A42EBA" w:rsidRPr="00A42EBA" w:rsidRDefault="00472513" w:rsidP="00E110BF">
      <w:pPr>
        <w:pStyle w:val="a3"/>
        <w:numPr>
          <w:ilvl w:val="0"/>
          <w:numId w:val="20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положения о районных </w:t>
      </w:r>
      <w:r w:rsidR="00A42EBA" w:rsidRPr="00A42EBA">
        <w:rPr>
          <w:rFonts w:ascii="Times New Roman" w:hAnsi="Times New Roman"/>
          <w:sz w:val="28"/>
          <w:szCs w:val="28"/>
        </w:rPr>
        <w:t>мероприятиях</w:t>
      </w:r>
      <w:proofErr w:type="gramStart"/>
      <w:r w:rsidR="00A42EBA" w:rsidRPr="00A42EBA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A42EBA" w:rsidRPr="00A42EBA" w:rsidRDefault="00A42EBA" w:rsidP="00E110BF">
      <w:pPr>
        <w:pStyle w:val="a3"/>
        <w:numPr>
          <w:ilvl w:val="0"/>
          <w:numId w:val="20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 xml:space="preserve">журнал учета проводимых мероприятий; </w:t>
      </w:r>
    </w:p>
    <w:p w:rsidR="00A42EBA" w:rsidRPr="00A42EBA" w:rsidRDefault="00A42EBA" w:rsidP="00E110BF">
      <w:pPr>
        <w:pStyle w:val="a3"/>
        <w:numPr>
          <w:ilvl w:val="0"/>
          <w:numId w:val="20"/>
        </w:numPr>
        <w:spacing w:after="0" w:line="240" w:lineRule="auto"/>
        <w:ind w:right="170" w:hanging="357"/>
        <w:rPr>
          <w:rFonts w:ascii="Times New Roman" w:hAnsi="Times New Roman"/>
          <w:sz w:val="28"/>
          <w:szCs w:val="28"/>
        </w:rPr>
      </w:pPr>
      <w:r w:rsidRPr="00A42EBA">
        <w:rPr>
          <w:rFonts w:ascii="Times New Roman" w:hAnsi="Times New Roman"/>
          <w:sz w:val="28"/>
          <w:szCs w:val="28"/>
        </w:rPr>
        <w:t>другое.</w:t>
      </w:r>
    </w:p>
    <w:p w:rsidR="0016569D" w:rsidRPr="00926211" w:rsidRDefault="007B37F6" w:rsidP="00E110BF">
      <w:pPr>
        <w:spacing w:after="200" w:line="276" w:lineRule="auto"/>
        <w:ind w:right="170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71615" cy="3438882"/>
            <wp:effectExtent l="19050" t="0" r="0" b="0"/>
            <wp:docPr id="7" name="Рисунок 7" descr="http://sanatorn.dagschool.com/_http_schools/1762/sanatorn/admin/ckfinder/core/connector/php/connector.phpfck_user_files/images/4478845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anatorn.dagschool.com/_http_schools/1762/sanatorn/admin/ckfinder/core/connector/php/connector.phpfck_user_files/images/447884564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3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08" cy="343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EBA" w:rsidRDefault="00A42EBA" w:rsidP="00E110BF">
      <w:pPr>
        <w:spacing w:after="200" w:line="276" w:lineRule="auto"/>
        <w:ind w:right="170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i/>
          <w:color w:val="000000" w:themeColor="text1"/>
          <w:sz w:val="32"/>
          <w:szCs w:val="32"/>
        </w:rPr>
        <w:br w:type="page"/>
      </w:r>
    </w:p>
    <w:p w:rsidR="00E110BF" w:rsidRDefault="00E110BF" w:rsidP="00E110BF">
      <w:pPr>
        <w:spacing w:after="200" w:line="276" w:lineRule="auto"/>
        <w:ind w:right="170"/>
        <w:jc w:val="center"/>
        <w:rPr>
          <w:rFonts w:ascii="Times New Roman" w:hAnsi="Times New Roman"/>
          <w:b/>
          <w:i/>
          <w:color w:val="000000" w:themeColor="text1"/>
          <w:sz w:val="32"/>
          <w:szCs w:val="32"/>
        </w:rPr>
      </w:pPr>
    </w:p>
    <w:p w:rsidR="006A1AAE" w:rsidRPr="00AA6AA0" w:rsidRDefault="003705E5" w:rsidP="003705E5">
      <w:pPr>
        <w:spacing w:after="200" w:line="276" w:lineRule="auto"/>
        <w:ind w:right="170"/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i/>
          <w:color w:val="000000" w:themeColor="text1"/>
          <w:sz w:val="32"/>
          <w:szCs w:val="32"/>
        </w:rPr>
        <w:t xml:space="preserve">                         </w:t>
      </w:r>
      <w:r w:rsidR="00AA6AA0" w:rsidRPr="00AA6AA0">
        <w:rPr>
          <w:rFonts w:ascii="Times New Roman" w:hAnsi="Times New Roman"/>
          <w:b/>
          <w:i/>
          <w:color w:val="000000" w:themeColor="text1"/>
          <w:sz w:val="32"/>
          <w:szCs w:val="32"/>
        </w:rPr>
        <w:t xml:space="preserve">ОТРЯД </w:t>
      </w:r>
      <w:r w:rsidR="00AF24C5">
        <w:rPr>
          <w:rFonts w:ascii="Times New Roman" w:hAnsi="Times New Roman"/>
          <w:b/>
          <w:color w:val="000000" w:themeColor="text1"/>
          <w:sz w:val="32"/>
          <w:szCs w:val="32"/>
        </w:rPr>
        <w:t>«</w:t>
      </w:r>
      <w:r w:rsidR="00472513">
        <w:rPr>
          <w:rFonts w:ascii="Times New Roman" w:hAnsi="Times New Roman"/>
          <w:b/>
          <w:color w:val="000000" w:themeColor="text1"/>
          <w:sz w:val="32"/>
          <w:szCs w:val="32"/>
        </w:rPr>
        <w:t>Зебра</w:t>
      </w:r>
      <w:r w:rsidR="00AA6AA0" w:rsidRPr="00AA6AA0">
        <w:rPr>
          <w:rFonts w:ascii="Times New Roman" w:hAnsi="Times New Roman"/>
          <w:b/>
          <w:color w:val="000000" w:themeColor="text1"/>
          <w:sz w:val="32"/>
          <w:szCs w:val="32"/>
        </w:rPr>
        <w:t>»</w:t>
      </w:r>
    </w:p>
    <w:tbl>
      <w:tblPr>
        <w:tblStyle w:val="a8"/>
        <w:tblW w:w="0" w:type="auto"/>
        <w:tblInd w:w="2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7"/>
        <w:gridCol w:w="1646"/>
      </w:tblGrid>
      <w:tr w:rsidR="00475672" w:rsidTr="00475672">
        <w:trPr>
          <w:trHeight w:val="1665"/>
        </w:trPr>
        <w:tc>
          <w:tcPr>
            <w:tcW w:w="0" w:type="auto"/>
          </w:tcPr>
          <w:p w:rsidR="00475672" w:rsidRPr="0016569D" w:rsidRDefault="00475672" w:rsidP="00E110BF">
            <w:pPr>
              <w:ind w:right="170"/>
              <w:rPr>
                <w:rFonts w:ascii="Times New Roman" w:hAnsi="Times New Roman"/>
                <w:b/>
                <w:i/>
                <w:color w:val="000000" w:themeColor="text1"/>
                <w:sz w:val="32"/>
                <w:szCs w:val="32"/>
                <w:u w:val="single"/>
              </w:rPr>
            </w:pPr>
            <w:r w:rsidRPr="00AA6AA0">
              <w:rPr>
                <w:rFonts w:ascii="Times New Roman" w:hAnsi="Times New Roman"/>
                <w:b/>
                <w:i/>
                <w:color w:val="000000" w:themeColor="text1"/>
                <w:sz w:val="32"/>
                <w:szCs w:val="32"/>
              </w:rPr>
              <w:t xml:space="preserve">       </w:t>
            </w:r>
            <w:r w:rsidRPr="0016569D">
              <w:rPr>
                <w:rFonts w:ascii="Times New Roman" w:hAnsi="Times New Roman"/>
                <w:b/>
                <w:i/>
                <w:color w:val="000000" w:themeColor="text1"/>
                <w:sz w:val="32"/>
                <w:szCs w:val="32"/>
                <w:u w:val="single"/>
              </w:rPr>
              <w:t>НАШ ДЕВИЗ:</w:t>
            </w:r>
          </w:p>
          <w:p w:rsidR="00475672" w:rsidRPr="0016569D" w:rsidRDefault="00475672" w:rsidP="00E110BF">
            <w:pPr>
              <w:ind w:right="170"/>
              <w:jc w:val="both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16569D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 xml:space="preserve">Отряд наш помогает </w:t>
            </w:r>
          </w:p>
          <w:p w:rsidR="00475672" w:rsidRPr="0016569D" w:rsidRDefault="00475672" w:rsidP="00E110BF">
            <w:pPr>
              <w:ind w:right="170"/>
              <w:jc w:val="both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16569D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 xml:space="preserve">Подросткам разных лет </w:t>
            </w:r>
          </w:p>
        </w:tc>
        <w:tc>
          <w:tcPr>
            <w:tcW w:w="1000" w:type="dxa"/>
          </w:tcPr>
          <w:p w:rsidR="00475672" w:rsidRPr="00AA6AA0" w:rsidRDefault="00475672" w:rsidP="00E110BF">
            <w:pPr>
              <w:ind w:right="170"/>
              <w:rPr>
                <w:rFonts w:ascii="Times New Roman" w:hAnsi="Times New Roman"/>
                <w:b/>
                <w:i/>
                <w:color w:val="000000" w:themeColor="text1"/>
                <w:sz w:val="32"/>
                <w:szCs w:val="32"/>
              </w:rPr>
            </w:pPr>
            <w:r w:rsidRPr="00475672">
              <w:rPr>
                <w:rFonts w:ascii="Times New Roman" w:hAnsi="Times New Roman"/>
                <w:b/>
                <w:i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762000" cy="885825"/>
                  <wp:effectExtent l="19050" t="0" r="0" b="0"/>
                  <wp:docPr id="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672" w:rsidTr="00475672">
        <w:trPr>
          <w:trHeight w:val="555"/>
        </w:trPr>
        <w:tc>
          <w:tcPr>
            <w:tcW w:w="0" w:type="auto"/>
            <w:vAlign w:val="center"/>
          </w:tcPr>
          <w:p w:rsidR="00475672" w:rsidRPr="00AA6AA0" w:rsidRDefault="00475672" w:rsidP="00475672">
            <w:pPr>
              <w:ind w:right="170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32"/>
                <w:szCs w:val="32"/>
              </w:rPr>
            </w:pPr>
            <w:r w:rsidRPr="0016569D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Шагать на свет зеленый,</w:t>
            </w:r>
          </w:p>
        </w:tc>
        <w:tc>
          <w:tcPr>
            <w:tcW w:w="1000" w:type="dxa"/>
          </w:tcPr>
          <w:p w:rsidR="00475672" w:rsidRPr="00AA6AA0" w:rsidRDefault="00475672" w:rsidP="00E110BF">
            <w:pPr>
              <w:ind w:right="170"/>
              <w:rPr>
                <w:rFonts w:ascii="Times New Roman" w:hAnsi="Times New Roman"/>
                <w:b/>
                <w:i/>
                <w:color w:val="000000" w:themeColor="text1"/>
                <w:sz w:val="32"/>
                <w:szCs w:val="32"/>
              </w:rPr>
            </w:pPr>
            <w:r w:rsidRPr="00475672">
              <w:rPr>
                <w:rFonts w:ascii="Times New Roman" w:hAnsi="Times New Roman"/>
                <w:b/>
                <w:i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771525" cy="800100"/>
                  <wp:effectExtent l="19050" t="0" r="9525" b="0"/>
                  <wp:docPr id="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672" w:rsidTr="00475672">
        <w:trPr>
          <w:trHeight w:val="645"/>
        </w:trPr>
        <w:tc>
          <w:tcPr>
            <w:tcW w:w="0" w:type="auto"/>
            <w:vAlign w:val="center"/>
          </w:tcPr>
          <w:p w:rsidR="00475672" w:rsidRPr="0016569D" w:rsidRDefault="00475672" w:rsidP="00475672">
            <w:pPr>
              <w:ind w:right="170"/>
              <w:jc w:val="center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16569D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Стоять на красный свет.</w:t>
            </w:r>
          </w:p>
        </w:tc>
        <w:tc>
          <w:tcPr>
            <w:tcW w:w="1000" w:type="dxa"/>
          </w:tcPr>
          <w:p w:rsidR="00475672" w:rsidRPr="00AA6AA0" w:rsidRDefault="00475672" w:rsidP="00E110BF">
            <w:pPr>
              <w:ind w:right="170"/>
              <w:rPr>
                <w:rFonts w:ascii="Times New Roman" w:hAnsi="Times New Roman"/>
                <w:b/>
                <w:i/>
                <w:color w:val="000000" w:themeColor="text1"/>
                <w:sz w:val="32"/>
                <w:szCs w:val="32"/>
              </w:rPr>
            </w:pPr>
            <w:r w:rsidRPr="00475672">
              <w:rPr>
                <w:rFonts w:ascii="Times New Roman" w:hAnsi="Times New Roman"/>
                <w:b/>
                <w:i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>
                  <wp:extent cx="781050" cy="885825"/>
                  <wp:effectExtent l="19050" t="0" r="0" b="0"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5672" w:rsidTr="00475672">
        <w:trPr>
          <w:trHeight w:val="1080"/>
        </w:trPr>
        <w:tc>
          <w:tcPr>
            <w:tcW w:w="0" w:type="auto"/>
          </w:tcPr>
          <w:p w:rsidR="00475672" w:rsidRPr="0016569D" w:rsidRDefault="00475672" w:rsidP="00E110BF">
            <w:pPr>
              <w:ind w:right="170"/>
              <w:jc w:val="both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proofErr w:type="spellStart"/>
            <w:r w:rsidRPr="0016569D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ЮИДовским</w:t>
            </w:r>
            <w:proofErr w:type="spellEnd"/>
            <w:r w:rsidRPr="0016569D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 xml:space="preserve"> отрядам</w:t>
            </w:r>
          </w:p>
          <w:p w:rsidR="00475672" w:rsidRDefault="00475672" w:rsidP="00E110BF">
            <w:pPr>
              <w:ind w:right="170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16569D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Мы шлем большой привет!</w:t>
            </w:r>
          </w:p>
          <w:p w:rsidR="00475672" w:rsidRPr="0016569D" w:rsidRDefault="00475672" w:rsidP="00E110BF">
            <w:pPr>
              <w:ind w:right="170"/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</w:p>
        </w:tc>
        <w:tc>
          <w:tcPr>
            <w:tcW w:w="1000" w:type="dxa"/>
          </w:tcPr>
          <w:p w:rsidR="00475672" w:rsidRPr="00AA6AA0" w:rsidRDefault="00475672" w:rsidP="00E110BF">
            <w:pPr>
              <w:ind w:right="170"/>
              <w:rPr>
                <w:rFonts w:ascii="Times New Roman" w:hAnsi="Times New Roman"/>
                <w:b/>
                <w:i/>
                <w:color w:val="000000" w:themeColor="text1"/>
                <w:sz w:val="32"/>
                <w:szCs w:val="32"/>
              </w:rPr>
            </w:pPr>
          </w:p>
        </w:tc>
      </w:tr>
    </w:tbl>
    <w:p w:rsidR="006A1AAE" w:rsidRPr="00BD009A" w:rsidRDefault="007571F0" w:rsidP="00E110BF">
      <w:pPr>
        <w:ind w:right="170"/>
        <w:jc w:val="center"/>
        <w:rPr>
          <w:rFonts w:ascii="Times New Roman" w:hAnsi="Times New Roman"/>
          <w:b/>
          <w:sz w:val="32"/>
          <w:szCs w:val="32"/>
        </w:rPr>
      </w:pPr>
      <w:r w:rsidRPr="007571F0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19375" cy="2676525"/>
            <wp:effectExtent l="19050" t="0" r="9525" b="0"/>
            <wp:docPr id="20" name="Рисунок 1" descr="Правила дорожного движения - 31 Августа 2010 - Персональный сайт Шиляевой Ольг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равила дорожного движения - 31 Августа 2010 - Персональный сайт Шиляевой Оль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49B" w:rsidRDefault="0012149B">
      <w:pPr>
        <w:spacing w:after="200" w:line="276" w:lineRule="auto"/>
        <w:rPr>
          <w:rFonts w:ascii="Times New Roman" w:hAnsi="Times New Roman"/>
          <w:b/>
          <w:i/>
          <w:color w:val="548DD4" w:themeColor="text2" w:themeTint="99"/>
          <w:sz w:val="32"/>
          <w:szCs w:val="32"/>
          <w:u w:val="single"/>
        </w:rPr>
      </w:pPr>
      <w:r>
        <w:rPr>
          <w:rFonts w:ascii="Times New Roman" w:hAnsi="Times New Roman"/>
          <w:b/>
          <w:i/>
          <w:color w:val="548DD4" w:themeColor="text2" w:themeTint="99"/>
          <w:sz w:val="32"/>
          <w:szCs w:val="32"/>
          <w:u w:val="single"/>
        </w:rPr>
        <w:br w:type="page"/>
      </w:r>
    </w:p>
    <w:p w:rsidR="0012149B" w:rsidRDefault="0012149B" w:rsidP="00E110BF">
      <w:pPr>
        <w:ind w:right="170"/>
        <w:jc w:val="center"/>
        <w:rPr>
          <w:rFonts w:ascii="Times New Roman" w:hAnsi="Times New Roman"/>
          <w:b/>
          <w:i/>
          <w:color w:val="548DD4" w:themeColor="text2" w:themeTint="99"/>
          <w:sz w:val="32"/>
          <w:szCs w:val="32"/>
          <w:u w:val="single"/>
        </w:rPr>
      </w:pPr>
    </w:p>
    <w:p w:rsidR="006A1AAE" w:rsidRDefault="006A1AAE" w:rsidP="00E110BF">
      <w:pPr>
        <w:ind w:right="170"/>
        <w:jc w:val="center"/>
        <w:rPr>
          <w:rFonts w:ascii="Times New Roman" w:hAnsi="Times New Roman"/>
          <w:b/>
          <w:color w:val="548DD4" w:themeColor="text2" w:themeTint="99"/>
          <w:sz w:val="32"/>
          <w:szCs w:val="32"/>
          <w:u w:val="single"/>
        </w:rPr>
      </w:pPr>
      <w:r w:rsidRPr="0016569D">
        <w:rPr>
          <w:rFonts w:ascii="Times New Roman" w:hAnsi="Times New Roman"/>
          <w:b/>
          <w:i/>
          <w:color w:val="548DD4" w:themeColor="text2" w:themeTint="99"/>
          <w:sz w:val="32"/>
          <w:szCs w:val="32"/>
          <w:u w:val="single"/>
        </w:rPr>
        <w:t>Список отряда ЮИД</w:t>
      </w:r>
      <w:r w:rsidR="007571F0" w:rsidRPr="0016569D">
        <w:rPr>
          <w:rFonts w:ascii="Times New Roman" w:hAnsi="Times New Roman"/>
          <w:b/>
          <w:i/>
          <w:color w:val="548DD4" w:themeColor="text2" w:themeTint="99"/>
          <w:sz w:val="32"/>
          <w:szCs w:val="32"/>
          <w:u w:val="single"/>
        </w:rPr>
        <w:t xml:space="preserve"> </w:t>
      </w:r>
      <w:r w:rsidR="005A2F5F" w:rsidRPr="0016569D">
        <w:rPr>
          <w:rFonts w:ascii="Times New Roman" w:hAnsi="Times New Roman"/>
          <w:b/>
          <w:color w:val="548DD4" w:themeColor="text2" w:themeTint="99"/>
          <w:sz w:val="32"/>
          <w:szCs w:val="32"/>
          <w:u w:val="single"/>
        </w:rPr>
        <w:t>«</w:t>
      </w:r>
      <w:r w:rsidR="00472513">
        <w:rPr>
          <w:rFonts w:ascii="Times New Roman" w:hAnsi="Times New Roman"/>
          <w:b/>
          <w:color w:val="548DD4" w:themeColor="text2" w:themeTint="99"/>
          <w:sz w:val="32"/>
          <w:szCs w:val="32"/>
          <w:u w:val="single"/>
        </w:rPr>
        <w:t>Зебра</w:t>
      </w:r>
      <w:r w:rsidR="005A2F5F" w:rsidRPr="0016569D">
        <w:rPr>
          <w:rFonts w:ascii="Times New Roman" w:hAnsi="Times New Roman"/>
          <w:b/>
          <w:color w:val="548DD4" w:themeColor="text2" w:themeTint="99"/>
          <w:sz w:val="32"/>
          <w:szCs w:val="32"/>
          <w:u w:val="single"/>
        </w:rPr>
        <w:t>».</w:t>
      </w:r>
    </w:p>
    <w:p w:rsidR="0012149B" w:rsidRPr="0016569D" w:rsidRDefault="0012149B" w:rsidP="00E110BF">
      <w:pPr>
        <w:ind w:right="170"/>
        <w:jc w:val="center"/>
        <w:rPr>
          <w:rFonts w:ascii="Times New Roman" w:hAnsi="Times New Roman"/>
          <w:b/>
          <w:i/>
          <w:color w:val="548DD4" w:themeColor="text2" w:themeTint="99"/>
          <w:sz w:val="32"/>
          <w:szCs w:val="32"/>
          <w:u w:val="single"/>
        </w:rPr>
      </w:pPr>
    </w:p>
    <w:tbl>
      <w:tblPr>
        <w:tblStyle w:val="a8"/>
        <w:tblW w:w="3321" w:type="pct"/>
        <w:jc w:val="center"/>
        <w:tblInd w:w="814" w:type="dxa"/>
        <w:tblLook w:val="04A0" w:firstRow="1" w:lastRow="0" w:firstColumn="1" w:lastColumn="0" w:noHBand="0" w:noVBand="1"/>
      </w:tblPr>
      <w:tblGrid>
        <w:gridCol w:w="1309"/>
        <w:gridCol w:w="5612"/>
      </w:tblGrid>
      <w:tr w:rsidR="007571F0" w:rsidRPr="009575C9" w:rsidTr="00454785">
        <w:trPr>
          <w:trHeight w:val="359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71F0" w:rsidRPr="009575C9" w:rsidRDefault="007571F0" w:rsidP="00E110BF">
            <w:p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75C9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9575C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575C9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571F0" w:rsidRPr="009575C9" w:rsidRDefault="007571F0" w:rsidP="00E110BF">
            <w:p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575C9">
              <w:rPr>
                <w:rFonts w:ascii="Times New Roman" w:hAnsi="Times New Roman"/>
                <w:sz w:val="28"/>
                <w:szCs w:val="28"/>
              </w:rPr>
              <w:t>Ф.И.О.</w:t>
            </w:r>
            <w:r w:rsidR="006C505A" w:rsidRPr="009575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575C9">
              <w:rPr>
                <w:rFonts w:ascii="Times New Roman" w:hAnsi="Times New Roman"/>
                <w:sz w:val="28"/>
                <w:szCs w:val="28"/>
              </w:rPr>
              <w:t>обучающегося</w:t>
            </w:r>
          </w:p>
        </w:tc>
      </w:tr>
      <w:tr w:rsidR="00CE69D9" w:rsidRPr="009575C9" w:rsidTr="00454785">
        <w:trPr>
          <w:trHeight w:val="265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pStyle w:val="a7"/>
              <w:jc w:val="center"/>
              <w:rPr>
                <w:sz w:val="28"/>
              </w:rPr>
            </w:pPr>
            <w:r>
              <w:rPr>
                <w:sz w:val="28"/>
              </w:rPr>
              <w:t>Арсентьева Алиса Артёмовна</w:t>
            </w:r>
          </w:p>
        </w:tc>
      </w:tr>
      <w:tr w:rsidR="00CE69D9" w:rsidRPr="009575C9" w:rsidTr="00454785">
        <w:trPr>
          <w:trHeight w:val="370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pStyle w:val="a7"/>
              <w:jc w:val="center"/>
              <w:rPr>
                <w:sz w:val="28"/>
              </w:rPr>
            </w:pPr>
            <w:r>
              <w:rPr>
                <w:sz w:val="28"/>
              </w:rPr>
              <w:t>Дубровина Анастасия Евгеньевна</w:t>
            </w:r>
          </w:p>
        </w:tc>
      </w:tr>
      <w:tr w:rsidR="00CE69D9" w:rsidRPr="009575C9" w:rsidTr="00454785">
        <w:trPr>
          <w:trHeight w:val="275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pStyle w:val="a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Кустова</w:t>
            </w:r>
            <w:proofErr w:type="spellEnd"/>
            <w:r>
              <w:rPr>
                <w:sz w:val="28"/>
              </w:rPr>
              <w:t xml:space="preserve"> Полина Сергеевна</w:t>
            </w:r>
          </w:p>
        </w:tc>
      </w:tr>
      <w:tr w:rsidR="00CE69D9" w:rsidRPr="009575C9" w:rsidTr="00454785">
        <w:trPr>
          <w:trHeight w:val="224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Ма</w:t>
            </w:r>
            <w:proofErr w:type="spellEnd"/>
            <w:r>
              <w:rPr>
                <w:rFonts w:ascii="Times New Roman" w:hAnsi="Times New Roman"/>
                <w:sz w:val="28"/>
              </w:rPr>
              <w:t>-Вен-</w:t>
            </w:r>
            <w:proofErr w:type="spellStart"/>
            <w:r>
              <w:rPr>
                <w:rFonts w:ascii="Times New Roman" w:hAnsi="Times New Roman"/>
                <w:sz w:val="28"/>
              </w:rPr>
              <w:t>Чен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Анна Игоревна</w:t>
            </w:r>
          </w:p>
        </w:tc>
      </w:tr>
      <w:tr w:rsidR="00CE69D9" w:rsidRPr="009575C9" w:rsidTr="00454785">
        <w:trPr>
          <w:trHeight w:val="313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Огнерубова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Вероника Сергеевна</w:t>
            </w:r>
          </w:p>
        </w:tc>
      </w:tr>
      <w:tr w:rsidR="00CE69D9" w:rsidRPr="009575C9" w:rsidTr="00454785">
        <w:trPr>
          <w:trHeight w:val="324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Рогалёва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Мария Андреевна</w:t>
            </w:r>
          </w:p>
        </w:tc>
      </w:tr>
      <w:tr w:rsidR="00CE69D9" w:rsidRPr="009575C9" w:rsidTr="00454785">
        <w:trPr>
          <w:trHeight w:val="374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Ромашова Дарья Михайловна</w:t>
            </w:r>
          </w:p>
        </w:tc>
      </w:tr>
      <w:tr w:rsidR="00CE69D9" w:rsidRPr="009575C9" w:rsidTr="00454785">
        <w:trPr>
          <w:trHeight w:val="415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Терещенко Мария Дмитриевна</w:t>
            </w:r>
          </w:p>
        </w:tc>
      </w:tr>
      <w:tr w:rsidR="00CE69D9" w:rsidRPr="009575C9" w:rsidTr="00454785">
        <w:trPr>
          <w:trHeight w:val="322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Узанова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Карина Васильевна</w:t>
            </w:r>
          </w:p>
        </w:tc>
      </w:tr>
      <w:tr w:rsidR="00CE69D9" w:rsidRPr="009575C9" w:rsidTr="00454785">
        <w:trPr>
          <w:trHeight w:val="284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Кроликов Назар Васильевич</w:t>
            </w:r>
          </w:p>
        </w:tc>
      </w:tr>
      <w:tr w:rsidR="00CE69D9" w:rsidRPr="009575C9" w:rsidTr="00454785">
        <w:trPr>
          <w:trHeight w:val="374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47251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Волков Станислав Александрович</w:t>
            </w:r>
          </w:p>
        </w:tc>
      </w:tr>
      <w:tr w:rsidR="00CE69D9" w:rsidRPr="009575C9" w:rsidTr="00454785">
        <w:trPr>
          <w:trHeight w:val="265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Кузьмич Софья Александровна</w:t>
            </w:r>
          </w:p>
        </w:tc>
      </w:tr>
      <w:tr w:rsidR="00CE69D9" w:rsidRPr="009575C9" w:rsidTr="00454785">
        <w:trPr>
          <w:trHeight w:val="214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Мезенцев Василий Васильевич</w:t>
            </w:r>
          </w:p>
        </w:tc>
      </w:tr>
      <w:tr w:rsidR="00CE69D9" w:rsidRPr="009575C9" w:rsidTr="00935320">
        <w:trPr>
          <w:trHeight w:val="288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Титова Ксения Сергеевна</w:t>
            </w:r>
          </w:p>
        </w:tc>
      </w:tr>
      <w:tr w:rsidR="00CE69D9" w:rsidRPr="009575C9" w:rsidTr="00935320">
        <w:trPr>
          <w:trHeight w:val="236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Мазин Кирилл Сергеевич</w:t>
            </w:r>
          </w:p>
        </w:tc>
      </w:tr>
      <w:tr w:rsidR="00CE69D9" w:rsidRPr="009575C9" w:rsidTr="00935320">
        <w:trPr>
          <w:trHeight w:val="325"/>
          <w:jc w:val="center"/>
        </w:trPr>
        <w:tc>
          <w:tcPr>
            <w:tcW w:w="94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9575C9" w:rsidRDefault="00CE69D9" w:rsidP="00E110BF">
            <w:pPr>
              <w:pStyle w:val="a3"/>
              <w:numPr>
                <w:ilvl w:val="0"/>
                <w:numId w:val="21"/>
              </w:numPr>
              <w:spacing w:after="0" w:line="240" w:lineRule="auto"/>
              <w:ind w:right="17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5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69D9" w:rsidRPr="00CE69D9" w:rsidRDefault="00472513" w:rsidP="00CE69D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Чернова Марина Константиновна</w:t>
            </w:r>
          </w:p>
        </w:tc>
      </w:tr>
    </w:tbl>
    <w:p w:rsidR="006A1AAE" w:rsidRPr="00BD009A" w:rsidRDefault="006A1AAE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6A1AAE" w:rsidRPr="00BD009A" w:rsidRDefault="006A1AAE" w:rsidP="00E110BF">
      <w:pPr>
        <w:ind w:right="170"/>
        <w:jc w:val="center"/>
        <w:rPr>
          <w:rFonts w:ascii="Times New Roman" w:hAnsi="Times New Roman"/>
          <w:b/>
          <w:i/>
          <w:color w:val="0070C0"/>
          <w:sz w:val="32"/>
          <w:szCs w:val="32"/>
        </w:rPr>
      </w:pPr>
      <w:r w:rsidRPr="00BD009A">
        <w:rPr>
          <w:rFonts w:ascii="Times New Roman" w:hAnsi="Times New Roman"/>
          <w:b/>
          <w:i/>
          <w:color w:val="0070C0"/>
          <w:sz w:val="32"/>
          <w:szCs w:val="32"/>
        </w:rPr>
        <w:t>Список АГИТБРИГАДЫ</w:t>
      </w:r>
    </w:p>
    <w:tbl>
      <w:tblPr>
        <w:tblStyle w:val="a8"/>
        <w:tblW w:w="3718" w:type="pct"/>
        <w:jc w:val="center"/>
        <w:tblInd w:w="526" w:type="dxa"/>
        <w:tblLayout w:type="fixed"/>
        <w:tblLook w:val="04A0" w:firstRow="1" w:lastRow="0" w:firstColumn="1" w:lastColumn="0" w:noHBand="0" w:noVBand="1"/>
      </w:tblPr>
      <w:tblGrid>
        <w:gridCol w:w="1655"/>
        <w:gridCol w:w="6093"/>
      </w:tblGrid>
      <w:tr w:rsidR="006C505A" w:rsidRPr="006C505A" w:rsidTr="009575C9">
        <w:trPr>
          <w:trHeight w:val="316"/>
          <w:jc w:val="center"/>
        </w:trPr>
        <w:tc>
          <w:tcPr>
            <w:tcW w:w="10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505A" w:rsidRPr="006C505A" w:rsidRDefault="006C505A" w:rsidP="0012149B">
            <w:pPr>
              <w:pStyle w:val="a7"/>
              <w:ind w:right="170"/>
              <w:jc w:val="center"/>
              <w:rPr>
                <w:b/>
                <w:sz w:val="28"/>
                <w:szCs w:val="28"/>
                <w:lang w:eastAsia="en-US"/>
              </w:rPr>
            </w:pPr>
            <w:r w:rsidRPr="006C505A">
              <w:rPr>
                <w:b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6C505A">
              <w:rPr>
                <w:b/>
                <w:sz w:val="28"/>
                <w:szCs w:val="28"/>
                <w:lang w:eastAsia="en-US"/>
              </w:rPr>
              <w:t>п</w:t>
            </w:r>
            <w:proofErr w:type="gramEnd"/>
            <w:r w:rsidRPr="006C505A">
              <w:rPr>
                <w:b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C505A" w:rsidRPr="006C505A" w:rsidRDefault="006C505A" w:rsidP="0012149B">
            <w:pPr>
              <w:pStyle w:val="a7"/>
              <w:ind w:right="170"/>
              <w:jc w:val="center"/>
              <w:rPr>
                <w:b/>
                <w:sz w:val="28"/>
                <w:szCs w:val="28"/>
                <w:lang w:eastAsia="en-US"/>
              </w:rPr>
            </w:pPr>
            <w:r w:rsidRPr="006C505A">
              <w:rPr>
                <w:b/>
                <w:sz w:val="28"/>
                <w:szCs w:val="28"/>
                <w:lang w:eastAsia="en-US"/>
              </w:rPr>
              <w:t>Ф.И.О. обучающегося</w:t>
            </w:r>
          </w:p>
        </w:tc>
      </w:tr>
      <w:tr w:rsidR="00CE69D9" w:rsidTr="0092668C">
        <w:trPr>
          <w:trHeight w:val="262"/>
          <w:jc w:val="center"/>
        </w:trPr>
        <w:tc>
          <w:tcPr>
            <w:tcW w:w="10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6C505A" w:rsidRDefault="00CE69D9" w:rsidP="0012149B">
            <w:pPr>
              <w:pStyle w:val="a3"/>
              <w:numPr>
                <w:ilvl w:val="0"/>
                <w:numId w:val="6"/>
              </w:numPr>
              <w:spacing w:after="0" w:line="240" w:lineRule="auto"/>
              <w:ind w:right="17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69D9" w:rsidRPr="00472513" w:rsidRDefault="00472513" w:rsidP="00507219">
            <w:pPr>
              <w:pStyle w:val="a6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72513">
              <w:rPr>
                <w:rFonts w:ascii="Times New Roman" w:hAnsi="Times New Roman"/>
                <w:sz w:val="28"/>
              </w:rPr>
              <w:t>Арсентьева Алиса Артёмовна</w:t>
            </w:r>
          </w:p>
        </w:tc>
      </w:tr>
      <w:tr w:rsidR="00CE69D9" w:rsidTr="0092668C">
        <w:trPr>
          <w:trHeight w:val="316"/>
          <w:jc w:val="center"/>
        </w:trPr>
        <w:tc>
          <w:tcPr>
            <w:tcW w:w="10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6C505A" w:rsidRDefault="00CE69D9" w:rsidP="0012149B">
            <w:pPr>
              <w:pStyle w:val="a3"/>
              <w:numPr>
                <w:ilvl w:val="0"/>
                <w:numId w:val="6"/>
              </w:numPr>
              <w:spacing w:after="0" w:line="240" w:lineRule="auto"/>
              <w:ind w:right="17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69D9" w:rsidRPr="00472513" w:rsidRDefault="00472513" w:rsidP="00507219">
            <w:pPr>
              <w:pStyle w:val="a6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472513">
              <w:rPr>
                <w:rFonts w:ascii="Times New Roman" w:hAnsi="Times New Roman"/>
                <w:sz w:val="28"/>
              </w:rPr>
              <w:t>Дубровина Анастасия Евгеньевна</w:t>
            </w:r>
          </w:p>
        </w:tc>
      </w:tr>
      <w:tr w:rsidR="00CE69D9" w:rsidTr="009575C9">
        <w:trPr>
          <w:trHeight w:val="316"/>
          <w:jc w:val="center"/>
        </w:trPr>
        <w:tc>
          <w:tcPr>
            <w:tcW w:w="10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6C505A" w:rsidRDefault="00CE69D9" w:rsidP="0012149B">
            <w:pPr>
              <w:pStyle w:val="a3"/>
              <w:numPr>
                <w:ilvl w:val="0"/>
                <w:numId w:val="6"/>
              </w:numPr>
              <w:spacing w:after="0" w:line="240" w:lineRule="auto"/>
              <w:ind w:right="17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472513" w:rsidRDefault="00472513" w:rsidP="005072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472513">
              <w:rPr>
                <w:rFonts w:ascii="Times New Roman" w:hAnsi="Times New Roman"/>
                <w:sz w:val="28"/>
              </w:rPr>
              <w:t>Кустова</w:t>
            </w:r>
            <w:proofErr w:type="spellEnd"/>
            <w:r w:rsidRPr="00472513">
              <w:rPr>
                <w:rFonts w:ascii="Times New Roman" w:hAnsi="Times New Roman"/>
                <w:sz w:val="28"/>
              </w:rPr>
              <w:t xml:space="preserve"> Полина Сергеевна</w:t>
            </w:r>
          </w:p>
        </w:tc>
      </w:tr>
      <w:tr w:rsidR="00CE69D9" w:rsidTr="009575C9">
        <w:trPr>
          <w:trHeight w:val="316"/>
          <w:jc w:val="center"/>
        </w:trPr>
        <w:tc>
          <w:tcPr>
            <w:tcW w:w="10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6C505A" w:rsidRDefault="00CE69D9" w:rsidP="0012149B">
            <w:pPr>
              <w:pStyle w:val="a3"/>
              <w:numPr>
                <w:ilvl w:val="0"/>
                <w:numId w:val="6"/>
              </w:numPr>
              <w:spacing w:after="0" w:line="240" w:lineRule="auto"/>
              <w:ind w:right="17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AD4BE2" w:rsidP="005072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Ма</w:t>
            </w:r>
            <w:proofErr w:type="spellEnd"/>
            <w:r>
              <w:rPr>
                <w:rFonts w:ascii="Times New Roman" w:hAnsi="Times New Roman"/>
                <w:sz w:val="28"/>
              </w:rPr>
              <w:t>-Вен-</w:t>
            </w:r>
            <w:proofErr w:type="spellStart"/>
            <w:r>
              <w:rPr>
                <w:rFonts w:ascii="Times New Roman" w:hAnsi="Times New Roman"/>
                <w:sz w:val="28"/>
              </w:rPr>
              <w:t>Чен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Анна Игоревна</w:t>
            </w:r>
          </w:p>
        </w:tc>
      </w:tr>
      <w:tr w:rsidR="00CE69D9" w:rsidTr="009575C9">
        <w:trPr>
          <w:trHeight w:val="316"/>
          <w:jc w:val="center"/>
        </w:trPr>
        <w:tc>
          <w:tcPr>
            <w:tcW w:w="10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6C505A" w:rsidRDefault="00CE69D9" w:rsidP="0012149B">
            <w:pPr>
              <w:pStyle w:val="a7"/>
              <w:numPr>
                <w:ilvl w:val="0"/>
                <w:numId w:val="6"/>
              </w:numPr>
              <w:ind w:right="17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AD4BE2" w:rsidP="00507219">
            <w:pPr>
              <w:pStyle w:val="a6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Огнерубова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Вероника Сергеевна</w:t>
            </w:r>
          </w:p>
        </w:tc>
      </w:tr>
      <w:tr w:rsidR="00CE69D9" w:rsidTr="009575C9">
        <w:trPr>
          <w:trHeight w:val="255"/>
          <w:jc w:val="center"/>
        </w:trPr>
        <w:tc>
          <w:tcPr>
            <w:tcW w:w="10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6C505A" w:rsidRDefault="00CE69D9" w:rsidP="0012149B">
            <w:pPr>
              <w:pStyle w:val="a7"/>
              <w:numPr>
                <w:ilvl w:val="0"/>
                <w:numId w:val="6"/>
              </w:numPr>
              <w:ind w:right="17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AD4BE2" w:rsidP="00507219">
            <w:pPr>
              <w:pStyle w:val="a6"/>
              <w:jc w:val="center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Рогалёва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Мария Андреевна</w:t>
            </w:r>
          </w:p>
        </w:tc>
      </w:tr>
      <w:tr w:rsidR="00CE69D9" w:rsidTr="009575C9">
        <w:trPr>
          <w:trHeight w:val="291"/>
          <w:jc w:val="center"/>
        </w:trPr>
        <w:tc>
          <w:tcPr>
            <w:tcW w:w="10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6C505A" w:rsidRDefault="00CE69D9" w:rsidP="0012149B">
            <w:pPr>
              <w:pStyle w:val="a7"/>
              <w:numPr>
                <w:ilvl w:val="0"/>
                <w:numId w:val="6"/>
              </w:numPr>
              <w:ind w:right="17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69D9" w:rsidRPr="00CE69D9" w:rsidRDefault="00AD4BE2" w:rsidP="005072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Ромашова Дарья Михайловна</w:t>
            </w:r>
          </w:p>
        </w:tc>
      </w:tr>
      <w:tr w:rsidR="00CE69D9" w:rsidTr="009575C9">
        <w:trPr>
          <w:trHeight w:val="291"/>
          <w:jc w:val="center"/>
        </w:trPr>
        <w:tc>
          <w:tcPr>
            <w:tcW w:w="10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6C505A" w:rsidRDefault="00CE69D9" w:rsidP="0012149B">
            <w:pPr>
              <w:pStyle w:val="a7"/>
              <w:numPr>
                <w:ilvl w:val="0"/>
                <w:numId w:val="6"/>
              </w:numPr>
              <w:ind w:right="17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E69D9" w:rsidRPr="00CE69D9" w:rsidRDefault="00AD4BE2" w:rsidP="005072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Терещенко Мария Дмитриевна</w:t>
            </w:r>
          </w:p>
        </w:tc>
      </w:tr>
      <w:tr w:rsidR="00AD4BE2" w:rsidTr="009575C9">
        <w:trPr>
          <w:trHeight w:val="291"/>
          <w:jc w:val="center"/>
        </w:trPr>
        <w:tc>
          <w:tcPr>
            <w:tcW w:w="10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4BE2" w:rsidRPr="006C505A" w:rsidRDefault="00AD4BE2" w:rsidP="0012149B">
            <w:pPr>
              <w:pStyle w:val="a7"/>
              <w:numPr>
                <w:ilvl w:val="0"/>
                <w:numId w:val="6"/>
              </w:numPr>
              <w:ind w:right="17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4BE2" w:rsidRDefault="00AD4BE2" w:rsidP="005072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Узанова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Карина Васильевна</w:t>
            </w:r>
          </w:p>
        </w:tc>
      </w:tr>
      <w:tr w:rsidR="00AD4BE2" w:rsidTr="009575C9">
        <w:trPr>
          <w:trHeight w:val="291"/>
          <w:jc w:val="center"/>
        </w:trPr>
        <w:tc>
          <w:tcPr>
            <w:tcW w:w="106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4BE2" w:rsidRPr="006C505A" w:rsidRDefault="00AD4BE2" w:rsidP="0012149B">
            <w:pPr>
              <w:pStyle w:val="a7"/>
              <w:numPr>
                <w:ilvl w:val="0"/>
                <w:numId w:val="6"/>
              </w:numPr>
              <w:ind w:right="17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93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D4BE2" w:rsidRDefault="00AD4BE2" w:rsidP="0050721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Кроликов Назар Васильевич</w:t>
            </w:r>
          </w:p>
        </w:tc>
      </w:tr>
    </w:tbl>
    <w:p w:rsidR="00EA7FAF" w:rsidRDefault="00EA7FAF" w:rsidP="00E110BF">
      <w:pPr>
        <w:ind w:right="170"/>
      </w:pPr>
      <w:r>
        <w:br w:type="page"/>
      </w:r>
    </w:p>
    <w:p w:rsidR="003705E5" w:rsidRDefault="003705E5" w:rsidP="00E110BF">
      <w:pPr>
        <w:ind w:right="170"/>
      </w:pPr>
    </w:p>
    <w:tbl>
      <w:tblPr>
        <w:tblStyle w:val="a8"/>
        <w:tblpPr w:leftFromText="180" w:rightFromText="180" w:vertAnchor="page" w:horzAnchor="margin" w:tblpXSpec="center" w:tblpY="1411"/>
        <w:tblW w:w="6629" w:type="dxa"/>
        <w:tblBorders>
          <w:top w:val="thinThickThinSmallGap" w:sz="24" w:space="0" w:color="548DD4" w:themeColor="text2" w:themeTint="99"/>
          <w:left w:val="thinThickThinSmallGap" w:sz="24" w:space="0" w:color="548DD4" w:themeColor="text2" w:themeTint="99"/>
          <w:bottom w:val="thinThickThinSmallGap" w:sz="24" w:space="0" w:color="548DD4" w:themeColor="text2" w:themeTint="99"/>
          <w:right w:val="thinThickThinSmallGap" w:sz="24" w:space="0" w:color="548DD4" w:themeColor="text2" w:themeTint="99"/>
          <w:insideH w:val="thinThickThinSmallGap" w:sz="24" w:space="0" w:color="548DD4" w:themeColor="text2" w:themeTint="99"/>
          <w:insideV w:val="thinThickThinSmallGap" w:sz="2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629"/>
      </w:tblGrid>
      <w:tr w:rsidR="00186DA2" w:rsidTr="00186DA2">
        <w:trPr>
          <w:trHeight w:val="7185"/>
        </w:trPr>
        <w:tc>
          <w:tcPr>
            <w:tcW w:w="6629" w:type="dxa"/>
          </w:tcPr>
          <w:p w:rsidR="00186DA2" w:rsidRDefault="00186DA2" w:rsidP="00186DA2">
            <w:pPr>
              <w:spacing w:after="0" w:line="240" w:lineRule="auto"/>
              <w:ind w:right="17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C505A">
              <w:rPr>
                <w:rFonts w:ascii="Times New Roman" w:hAnsi="Times New Roman"/>
                <w:b/>
                <w:i/>
                <w:color w:val="833C0B"/>
                <w:sz w:val="32"/>
                <w:szCs w:val="32"/>
                <w:u w:val="single"/>
              </w:rPr>
              <w:t>Песня отряда ЮИД</w:t>
            </w:r>
          </w:p>
          <w:p w:rsidR="00186DA2" w:rsidRDefault="00186DA2" w:rsidP="00186DA2">
            <w:pPr>
              <w:spacing w:after="0" w:line="240" w:lineRule="auto"/>
              <w:ind w:right="170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proofErr w:type="gramStart"/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Кабы</w:t>
            </w:r>
            <w:proofErr w:type="gramEnd"/>
            <w:r w:rsidRPr="00BD009A">
              <w:rPr>
                <w:rFonts w:ascii="Times New Roman" w:hAnsi="Times New Roman"/>
                <w:b/>
                <w:sz w:val="32"/>
                <w:szCs w:val="32"/>
              </w:rPr>
              <w:t xml:space="preserve"> не было ЮИД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В городах и селах, никогда б не знали мы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Этих дней веселых.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На велосипеде мы едем без испуга.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 xml:space="preserve">Этим правилам </w:t>
            </w:r>
            <w:proofErr w:type="gramStart"/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должны</w:t>
            </w:r>
            <w:proofErr w:type="gramEnd"/>
            <w:r w:rsidRPr="00BD009A">
              <w:rPr>
                <w:rFonts w:ascii="Times New Roman" w:hAnsi="Times New Roman"/>
                <w:b/>
                <w:sz w:val="32"/>
                <w:szCs w:val="32"/>
              </w:rPr>
              <w:t xml:space="preserve"> 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Научить мы друга.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Ты води велосипед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Очень осторожно.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Только на зеленый свет езди по дорожке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Заявляем твердо мы,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Скажем без сомненья: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 xml:space="preserve">Очень в жизни нам нужны 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 xml:space="preserve">Правила </w:t>
            </w: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Движенья.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Пусть не будет больше бед</w:t>
            </w:r>
          </w:p>
          <w:p w:rsidR="00186DA2" w:rsidRPr="00BD009A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Грусти и тревоги,</w:t>
            </w:r>
            <w:r w:rsidRPr="00BD009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t xml:space="preserve"> </w:t>
            </w:r>
          </w:p>
          <w:p w:rsidR="00186DA2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 xml:space="preserve">Пусть горит зеленый свет </w:t>
            </w:r>
          </w:p>
          <w:p w:rsidR="00186DA2" w:rsidRPr="00186DA2" w:rsidRDefault="00186DA2" w:rsidP="00186DA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BD009A">
              <w:rPr>
                <w:rFonts w:ascii="Times New Roman" w:hAnsi="Times New Roman"/>
                <w:b/>
                <w:sz w:val="32"/>
                <w:szCs w:val="32"/>
              </w:rPr>
              <w:t>На твоей дороге.</w:t>
            </w:r>
          </w:p>
        </w:tc>
      </w:tr>
    </w:tbl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454785" w:rsidRDefault="00454785" w:rsidP="00E110BF">
      <w:pPr>
        <w:ind w:right="170"/>
      </w:pPr>
    </w:p>
    <w:p w:rsidR="006C505A" w:rsidRDefault="006C505A" w:rsidP="00E110BF">
      <w:pPr>
        <w:spacing w:after="200" w:line="276" w:lineRule="auto"/>
        <w:ind w:right="170"/>
        <w:jc w:val="center"/>
        <w:rPr>
          <w:rFonts w:ascii="Times New Roman" w:hAnsi="Times New Roman"/>
          <w:b/>
          <w:i/>
          <w:color w:val="833C0B"/>
          <w:sz w:val="32"/>
          <w:szCs w:val="32"/>
        </w:rPr>
      </w:pPr>
    </w:p>
    <w:p w:rsidR="00186DA2" w:rsidRDefault="00186DA2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</w:p>
    <w:p w:rsidR="00186DA2" w:rsidRPr="00186DA2" w:rsidRDefault="00186DA2" w:rsidP="00186DA2">
      <w:pPr>
        <w:rPr>
          <w:rFonts w:ascii="Times New Roman" w:hAnsi="Times New Roman"/>
          <w:sz w:val="28"/>
          <w:szCs w:val="28"/>
        </w:rPr>
      </w:pPr>
    </w:p>
    <w:p w:rsidR="00186DA2" w:rsidRDefault="00186DA2" w:rsidP="00186DA2">
      <w:pPr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186DA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3264694"/>
            <wp:effectExtent l="19050" t="0" r="9525" b="0"/>
            <wp:docPr id="27" name="Рисунок 11" descr="http://fs00.infourok.ru/images/doc/129/151087/hello_html_750b1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00.infourok.ru/images/doc/129/151087/hello_html_750b1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0BF" w:rsidRDefault="00E110BF">
      <w:pPr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186DA2">
        <w:rPr>
          <w:rFonts w:ascii="Times New Roman" w:hAnsi="Times New Roman"/>
          <w:sz w:val="28"/>
          <w:szCs w:val="28"/>
        </w:rPr>
        <w:br w:type="page"/>
      </w:r>
    </w:p>
    <w:p w:rsidR="00E110BF" w:rsidRDefault="00E110BF" w:rsidP="00E110BF">
      <w:pPr>
        <w:spacing w:after="0"/>
        <w:ind w:right="170"/>
        <w:jc w:val="center"/>
        <w:rPr>
          <w:rFonts w:ascii="Times New Roman" w:hAnsi="Times New Roman"/>
          <w:b/>
          <w:sz w:val="28"/>
          <w:szCs w:val="28"/>
        </w:rPr>
      </w:pPr>
    </w:p>
    <w:p w:rsidR="005A2F5F" w:rsidRPr="00EB6B51" w:rsidRDefault="005A2F5F" w:rsidP="00E110BF">
      <w:pPr>
        <w:spacing w:after="0"/>
        <w:ind w:right="170"/>
        <w:jc w:val="center"/>
        <w:rPr>
          <w:rFonts w:ascii="Times New Roman" w:hAnsi="Times New Roman"/>
          <w:b/>
          <w:sz w:val="28"/>
          <w:szCs w:val="28"/>
        </w:rPr>
      </w:pPr>
      <w:r w:rsidRPr="00EB6B51">
        <w:rPr>
          <w:rFonts w:ascii="Times New Roman" w:hAnsi="Times New Roman"/>
          <w:b/>
          <w:sz w:val="28"/>
          <w:szCs w:val="28"/>
        </w:rPr>
        <w:t>ПЛАН РАБОТЫ</w:t>
      </w:r>
    </w:p>
    <w:p w:rsidR="005A2F5F" w:rsidRPr="00EB6B51" w:rsidRDefault="008A5C17" w:rsidP="00E110BF">
      <w:pPr>
        <w:spacing w:after="0"/>
        <w:ind w:right="17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отряда ЮИД «</w:t>
      </w:r>
      <w:r w:rsidR="00AD4BE2">
        <w:rPr>
          <w:rFonts w:ascii="Times New Roman" w:hAnsi="Times New Roman"/>
          <w:b/>
          <w:sz w:val="28"/>
          <w:szCs w:val="28"/>
        </w:rPr>
        <w:t>Зебра</w:t>
      </w:r>
      <w:r w:rsidR="005A2F5F" w:rsidRPr="00EB6B51">
        <w:rPr>
          <w:rFonts w:ascii="Times New Roman" w:hAnsi="Times New Roman"/>
          <w:b/>
          <w:sz w:val="28"/>
          <w:szCs w:val="28"/>
        </w:rPr>
        <w:t>»</w:t>
      </w:r>
    </w:p>
    <w:p w:rsidR="005A2F5F" w:rsidRPr="00EB6B51" w:rsidRDefault="005A2F5F" w:rsidP="00E110BF">
      <w:pPr>
        <w:spacing w:after="0"/>
        <w:ind w:right="17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</w:t>
      </w:r>
      <w:r w:rsidRPr="00EB6B51">
        <w:rPr>
          <w:rFonts w:ascii="Times New Roman" w:hAnsi="Times New Roman"/>
          <w:b/>
          <w:sz w:val="28"/>
          <w:szCs w:val="28"/>
        </w:rPr>
        <w:t xml:space="preserve">а </w:t>
      </w:r>
      <w:r w:rsidR="00AD4BE2">
        <w:rPr>
          <w:rFonts w:ascii="Times New Roman" w:hAnsi="Times New Roman"/>
          <w:b/>
          <w:sz w:val="28"/>
          <w:szCs w:val="28"/>
        </w:rPr>
        <w:t>2022-2023</w:t>
      </w:r>
      <w:r w:rsidRPr="00EB6B51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Style w:val="a8"/>
        <w:tblW w:w="9781" w:type="dxa"/>
        <w:tblInd w:w="392" w:type="dxa"/>
        <w:tblBorders>
          <w:top w:val="thinThickThinSmallGap" w:sz="24" w:space="0" w:color="548DD4" w:themeColor="text2" w:themeTint="99"/>
          <w:left w:val="thinThickThinSmallGap" w:sz="24" w:space="0" w:color="548DD4" w:themeColor="text2" w:themeTint="99"/>
          <w:bottom w:val="thinThickThinSmallGap" w:sz="24" w:space="0" w:color="548DD4" w:themeColor="text2" w:themeTint="99"/>
          <w:right w:val="thinThickThinSmallGap" w:sz="24" w:space="0" w:color="548DD4" w:themeColor="text2" w:themeTint="99"/>
          <w:insideH w:val="thinThickThinSmallGap" w:sz="24" w:space="0" w:color="548DD4" w:themeColor="text2" w:themeTint="99"/>
          <w:insideV w:val="thinThickThinSmallGap" w:sz="2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3686"/>
        <w:gridCol w:w="2410"/>
        <w:gridCol w:w="2835"/>
      </w:tblGrid>
      <w:tr w:rsidR="005A2F5F" w:rsidRPr="0016569D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Default="005A2F5F" w:rsidP="00454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569D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№</w:t>
            </w:r>
          </w:p>
          <w:p w:rsidR="00454785" w:rsidRPr="0016569D" w:rsidRDefault="00454785" w:rsidP="004547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686" w:type="dxa"/>
            <w:vAlign w:val="center"/>
            <w:hideMark/>
          </w:tcPr>
          <w:p w:rsidR="005A2F5F" w:rsidRPr="0016569D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569D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410" w:type="dxa"/>
            <w:vAlign w:val="center"/>
            <w:hideMark/>
          </w:tcPr>
          <w:p w:rsidR="005A2F5F" w:rsidRPr="0016569D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569D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Срок выполнения</w:t>
            </w:r>
          </w:p>
        </w:tc>
        <w:tc>
          <w:tcPr>
            <w:tcW w:w="2835" w:type="dxa"/>
            <w:vAlign w:val="center"/>
            <w:hideMark/>
          </w:tcPr>
          <w:p w:rsidR="005A2F5F" w:rsidRPr="0016569D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16569D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Выборы состава отряда ЮИД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AD4BE2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Общественный инспектор по </w:t>
            </w:r>
            <w:r w:rsidR="00AD4B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ДД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Участие во Всероссийской операции «Внимание, дети!»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«Внимание, пешеход!»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«Дети и дорога»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E110B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</w:t>
            </w:r>
            <w:r w:rsidR="005A2F5F"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ед</w:t>
            </w:r>
            <w:proofErr w:type="spellEnd"/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="005A2F5F"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коллектив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Проведение Дней безопасности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Согласно графику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AD4BE2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Участие в конкурсе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буклетов и олимпиаде по ПДД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AD4BE2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Согласно плану мероприятий</w:t>
            </w:r>
          </w:p>
        </w:tc>
        <w:tc>
          <w:tcPr>
            <w:tcW w:w="2835" w:type="dxa"/>
            <w:vAlign w:val="center"/>
            <w:hideMark/>
          </w:tcPr>
          <w:p w:rsidR="00AD4BE2" w:rsidRDefault="00AD4BE2" w:rsidP="00AD4BE2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Общественный инспектор </w:t>
            </w:r>
            <w:proofErr w:type="gramStart"/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</w:t>
            </w:r>
            <w:proofErr w:type="gramEnd"/>
          </w:p>
          <w:p w:rsidR="005A2F5F" w:rsidRPr="005A2F5F" w:rsidRDefault="00AD4BE2" w:rsidP="00AD4BE2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ДД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Сбор отряда ЮИД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 раз в четверть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Командир отряда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Изучение правил дорожного движения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 раз в 2 недели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«На улице - не в комнате, о том, ребята, помните!»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Проведение занятий на тренировочном перекрестке по правилам поведения на улицах и дорогах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Согласно графику</w:t>
            </w:r>
          </w:p>
        </w:tc>
        <w:tc>
          <w:tcPr>
            <w:tcW w:w="2835" w:type="dxa"/>
            <w:vAlign w:val="center"/>
            <w:hideMark/>
          </w:tcPr>
          <w:p w:rsidR="00AD4BE2" w:rsidRDefault="005A2F5F" w:rsidP="00AD4BE2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Общественный инспектор </w:t>
            </w:r>
            <w:proofErr w:type="gramStart"/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</w:t>
            </w:r>
            <w:proofErr w:type="gramEnd"/>
          </w:p>
          <w:p w:rsidR="005A2F5F" w:rsidRPr="005A2F5F" w:rsidRDefault="00AD4BE2" w:rsidP="00AD4BE2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 w:rsidR="005A2F5F"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ДД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Практические занятия с преподавателями по пропаганде правил дорожного движения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AD4BE2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Общественный инспектор по </w:t>
            </w:r>
            <w:r w:rsidR="00AD4B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 w:rsidR="00AD4BE2"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ДД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Организация просмотра видеофильмов по правилам дорожного движения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Проведение викторины «Дорожная азбука»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Участие в конкурсе рисунков по правилам дорожного движения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145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AD4BE2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Выпуск «</w:t>
            </w:r>
            <w:r w:rsidR="00AD4B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газеты по ПДД</w:t>
            </w: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1443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Проведение викторины по правилам дорожного движения в первых классах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6780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Подготовка к районному конкурсу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«Безопасное колесо»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А) повторение знаков дорожного движения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Б) изучение </w:t>
            </w:r>
            <w:proofErr w:type="spellStart"/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велотехники</w:t>
            </w:r>
            <w:proofErr w:type="spellEnd"/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и правил дорожного движения для велосипедистов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В) повторение правил дорожного движения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Г) занятия по оказанию первой медицинской помощи при ДТП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Д) тренировочные занятия по фигурному катанию на велосипеде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Январь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Март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Общественный инспектор по </w:t>
            </w:r>
            <w:r w:rsidR="00AD4BE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ДД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Группа работы с юными велосипедистами</w:t>
            </w:r>
          </w:p>
        </w:tc>
      </w:tr>
      <w:tr w:rsidR="005A2F5F" w:rsidRPr="005A2F5F" w:rsidTr="00454785">
        <w:trPr>
          <w:trHeight w:val="964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Участие в школьных соревнованиях «Безопасное колесо»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Апрель</w:t>
            </w:r>
          </w:p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5A2F5F" w:rsidRPr="005A2F5F" w:rsidTr="00454785">
        <w:trPr>
          <w:trHeight w:val="979"/>
        </w:trPr>
        <w:tc>
          <w:tcPr>
            <w:tcW w:w="850" w:type="dxa"/>
            <w:vAlign w:val="center"/>
            <w:hideMark/>
          </w:tcPr>
          <w:p w:rsidR="005A2F5F" w:rsidRPr="00E110BF" w:rsidRDefault="005A2F5F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Участие в районных соревнованиях «Безопасное колесо»</w:t>
            </w:r>
          </w:p>
        </w:tc>
        <w:tc>
          <w:tcPr>
            <w:tcW w:w="2410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835" w:type="dxa"/>
            <w:vAlign w:val="center"/>
            <w:hideMark/>
          </w:tcPr>
          <w:p w:rsidR="005A2F5F" w:rsidRPr="005A2F5F" w:rsidRDefault="005A2F5F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  <w:tr w:rsidR="00AD4BE2" w:rsidRPr="005A2F5F" w:rsidTr="00454785">
        <w:trPr>
          <w:trHeight w:val="979"/>
        </w:trPr>
        <w:tc>
          <w:tcPr>
            <w:tcW w:w="850" w:type="dxa"/>
            <w:vAlign w:val="center"/>
          </w:tcPr>
          <w:p w:rsidR="00AD4BE2" w:rsidRPr="00E110BF" w:rsidRDefault="00AD4BE2" w:rsidP="00454785">
            <w:pPr>
              <w:pStyle w:val="a3"/>
              <w:numPr>
                <w:ilvl w:val="0"/>
                <w:numId w:val="23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vAlign w:val="center"/>
          </w:tcPr>
          <w:p w:rsidR="00AD4BE2" w:rsidRPr="005A2F5F" w:rsidRDefault="00AD4BE2" w:rsidP="00E110BF">
            <w:pPr>
              <w:spacing w:after="0" w:line="240" w:lineRule="auto"/>
              <w:ind w:left="283" w:right="283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Участие в районных соревнованиях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«Дорожная мозаика»</w:t>
            </w:r>
          </w:p>
        </w:tc>
        <w:tc>
          <w:tcPr>
            <w:tcW w:w="2410" w:type="dxa"/>
            <w:vAlign w:val="center"/>
          </w:tcPr>
          <w:p w:rsidR="00AD4BE2" w:rsidRPr="005A2F5F" w:rsidRDefault="00AD4BE2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835" w:type="dxa"/>
            <w:vAlign w:val="center"/>
          </w:tcPr>
          <w:p w:rsidR="00AD4BE2" w:rsidRPr="005A2F5F" w:rsidRDefault="00AD4BE2" w:rsidP="00E110BF">
            <w:pPr>
              <w:spacing w:after="0" w:line="240" w:lineRule="auto"/>
              <w:ind w:left="283" w:right="283"/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5A2F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Отряд ЮИД</w:t>
            </w:r>
          </w:p>
        </w:tc>
      </w:tr>
    </w:tbl>
    <w:p w:rsidR="005A2F5F" w:rsidRPr="00EB6B51" w:rsidRDefault="005A2F5F" w:rsidP="00E110BF">
      <w:pPr>
        <w:shd w:val="clear" w:color="auto" w:fill="FFFFFF"/>
        <w:spacing w:before="100" w:beforeAutospacing="1" w:after="100" w:afterAutospacing="1" w:line="240" w:lineRule="auto"/>
        <w:ind w:right="170"/>
        <w:jc w:val="both"/>
        <w:rPr>
          <w:rFonts w:ascii="Tahoma" w:eastAsia="Times New Roman" w:hAnsi="Tahoma" w:cs="Tahoma"/>
          <w:color w:val="696969"/>
          <w:sz w:val="17"/>
          <w:szCs w:val="17"/>
          <w:lang w:eastAsia="ru-RU"/>
        </w:rPr>
      </w:pPr>
      <w:r w:rsidRPr="00EB6B51">
        <w:rPr>
          <w:rFonts w:ascii="Tahoma" w:eastAsia="Times New Roman" w:hAnsi="Tahoma" w:cs="Tahoma"/>
          <w:color w:val="696969"/>
          <w:sz w:val="17"/>
          <w:szCs w:val="17"/>
          <w:lang w:eastAsia="ru-RU"/>
        </w:rPr>
        <w:t> </w:t>
      </w:r>
    </w:p>
    <w:p w:rsidR="006A1AAE" w:rsidRPr="00BD009A" w:rsidRDefault="006A1AAE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6A1AAE" w:rsidRPr="00BD009A" w:rsidRDefault="006A1AAE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6A1AAE" w:rsidRPr="00BD009A" w:rsidRDefault="006A1AAE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6A1AAE" w:rsidRPr="00BD009A" w:rsidRDefault="006A1AAE" w:rsidP="00E110BF">
      <w:pPr>
        <w:ind w:right="170"/>
        <w:jc w:val="both"/>
        <w:rPr>
          <w:rFonts w:ascii="Times New Roman" w:hAnsi="Times New Roman"/>
          <w:b/>
          <w:sz w:val="32"/>
          <w:szCs w:val="32"/>
        </w:rPr>
      </w:pPr>
    </w:p>
    <w:p w:rsidR="006A1AAE" w:rsidRPr="00BD009A" w:rsidRDefault="006A1AAE" w:rsidP="00E110BF">
      <w:pPr>
        <w:ind w:right="170"/>
        <w:jc w:val="center"/>
        <w:rPr>
          <w:rFonts w:ascii="Times New Roman" w:hAnsi="Times New Roman"/>
          <w:b/>
          <w:i/>
          <w:color w:val="FF0000"/>
          <w:sz w:val="32"/>
          <w:szCs w:val="32"/>
          <w:u w:val="double"/>
        </w:rPr>
      </w:pPr>
      <w:r w:rsidRPr="00BD009A">
        <w:rPr>
          <w:rFonts w:ascii="Times New Roman" w:hAnsi="Times New Roman"/>
          <w:b/>
          <w:i/>
          <w:color w:val="FF0000"/>
          <w:sz w:val="32"/>
          <w:szCs w:val="32"/>
          <w:u w:val="double"/>
        </w:rPr>
        <w:t>Фотоматериал.</w:t>
      </w:r>
    </w:p>
    <w:p w:rsidR="006A1AAE" w:rsidRPr="00BD009A" w:rsidRDefault="006A1AAE" w:rsidP="00E110BF">
      <w:pPr>
        <w:ind w:right="170"/>
        <w:jc w:val="center"/>
        <w:rPr>
          <w:rFonts w:ascii="Times New Roman" w:hAnsi="Times New Roman"/>
          <w:b/>
          <w:sz w:val="32"/>
          <w:szCs w:val="32"/>
        </w:rPr>
      </w:pPr>
    </w:p>
    <w:p w:rsidR="006A1AAE" w:rsidRDefault="00780B47" w:rsidP="00780B47">
      <w:pPr>
        <w:tabs>
          <w:tab w:val="left" w:pos="4290"/>
        </w:tabs>
        <w:ind w:right="17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tab/>
      </w:r>
      <w:r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0C3C8D3" wp14:editId="41FC0452">
            <wp:extent cx="3810000" cy="2857500"/>
            <wp:effectExtent l="0" t="0" r="0" b="0"/>
            <wp:docPr id="1" name="Рисунок 1" descr="C:\Users\House\Downloads\IMG-202210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e\Downloads\IMG-20221027-WA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47" w:rsidRDefault="00780B47" w:rsidP="00780B47">
      <w:pPr>
        <w:tabs>
          <w:tab w:val="left" w:pos="4290"/>
        </w:tabs>
        <w:ind w:right="17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67902E" wp14:editId="0F1319F1">
            <wp:extent cx="3810000" cy="2857500"/>
            <wp:effectExtent l="0" t="0" r="0" b="0"/>
            <wp:docPr id="2" name="Рисунок 2" descr="C:\Users\House\Downloads\IMG-202210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use\Downloads\IMG-20221027-WA0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037" w:rsidRDefault="00B92037" w:rsidP="00E110BF">
      <w:pPr>
        <w:ind w:right="170"/>
        <w:jc w:val="both"/>
        <w:rPr>
          <w:rFonts w:ascii="Times New Roman" w:hAnsi="Times New Roman"/>
          <w:noProof/>
          <w:sz w:val="32"/>
          <w:szCs w:val="32"/>
          <w:lang w:eastAsia="ru-RU"/>
        </w:rPr>
      </w:pPr>
    </w:p>
    <w:p w:rsidR="00B92037" w:rsidRPr="00BD009A" w:rsidRDefault="00B92037" w:rsidP="00B92037">
      <w:pPr>
        <w:ind w:right="170"/>
        <w:jc w:val="center"/>
        <w:rPr>
          <w:rFonts w:ascii="Times New Roman" w:hAnsi="Times New Roman"/>
          <w:b/>
          <w:sz w:val="32"/>
          <w:szCs w:val="32"/>
        </w:rPr>
      </w:pPr>
    </w:p>
    <w:p w:rsidR="006A1AAE" w:rsidRPr="00BD009A" w:rsidRDefault="006A1AAE" w:rsidP="00E110BF">
      <w:pPr>
        <w:ind w:right="170"/>
        <w:rPr>
          <w:rFonts w:ascii="Times New Roman" w:hAnsi="Times New Roman"/>
          <w:sz w:val="32"/>
          <w:szCs w:val="32"/>
        </w:rPr>
      </w:pPr>
    </w:p>
    <w:p w:rsidR="006A1AAE" w:rsidRDefault="006A1AAE" w:rsidP="00E110BF">
      <w:pPr>
        <w:ind w:right="170"/>
        <w:rPr>
          <w:rFonts w:ascii="Times New Roman" w:hAnsi="Times New Roman"/>
          <w:sz w:val="32"/>
          <w:szCs w:val="32"/>
        </w:rPr>
      </w:pPr>
    </w:p>
    <w:p w:rsidR="00926E64" w:rsidRPr="00BD009A" w:rsidRDefault="00926E64" w:rsidP="00E110BF">
      <w:pPr>
        <w:ind w:right="170"/>
        <w:rPr>
          <w:rFonts w:ascii="Times New Roman" w:hAnsi="Times New Roman"/>
          <w:sz w:val="32"/>
          <w:szCs w:val="32"/>
        </w:rPr>
      </w:pPr>
    </w:p>
    <w:p w:rsidR="006A1AAE" w:rsidRDefault="00780B47" w:rsidP="00E110BF">
      <w:pPr>
        <w:ind w:right="17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714750" cy="3419475"/>
            <wp:effectExtent l="0" t="0" r="0" b="9525"/>
            <wp:docPr id="14" name="Рисунок 14" descr="C:\Users\House\Downloads\IMG_20221221_10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e\Downloads\IMG_20221221_1057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47" w:rsidRDefault="00780B47" w:rsidP="00E110BF">
      <w:pPr>
        <w:ind w:right="17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479540" cy="4859655"/>
            <wp:effectExtent l="0" t="0" r="0" b="0"/>
            <wp:docPr id="21" name="Рисунок 21" descr="C:\Users\House\Downloads\IMG_20220524_14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use\Downloads\IMG_20220524_14013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B47" w:rsidRPr="00BD009A" w:rsidRDefault="00780B47" w:rsidP="00E110BF">
      <w:pPr>
        <w:ind w:right="17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591300" cy="6086475"/>
            <wp:effectExtent l="0" t="0" r="0" b="9525"/>
            <wp:docPr id="16" name="Рисунок 16" descr="C:\Users\House\Downloads\IMG_20230126_1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use\Downloads\IMG_20230126_11023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85" cy="60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AAE" w:rsidRDefault="006A1AAE" w:rsidP="00926E64">
      <w:pPr>
        <w:ind w:right="170"/>
        <w:jc w:val="center"/>
        <w:rPr>
          <w:rFonts w:ascii="Times New Roman" w:hAnsi="Times New Roman"/>
          <w:sz w:val="32"/>
          <w:szCs w:val="32"/>
        </w:rPr>
      </w:pPr>
    </w:p>
    <w:p w:rsidR="00926E64" w:rsidRDefault="00780B47" w:rsidP="00926E64">
      <w:pPr>
        <w:ind w:right="17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77000" cy="5448300"/>
            <wp:effectExtent l="0" t="0" r="0" b="0"/>
            <wp:docPr id="18" name="Рисунок 18" descr="C:\Users\House\Downloads\IMG-202205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use\Downloads\IMG-20220520-WA00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4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8C" w:rsidRDefault="00780B47" w:rsidP="008F398C">
      <w:pPr>
        <w:spacing w:after="200" w:line="276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572000" cy="2571750"/>
            <wp:effectExtent l="0" t="0" r="0" b="0"/>
            <wp:docPr id="22" name="Рисунок 22" descr="C:\Users\House\Downloads\i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use\Downloads\i (4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8C" w:rsidRDefault="008F398C" w:rsidP="008F398C">
      <w:pPr>
        <w:spacing w:after="200" w:line="276" w:lineRule="auto"/>
        <w:jc w:val="center"/>
        <w:rPr>
          <w:rFonts w:ascii="Times New Roman" w:hAnsi="Times New Roman"/>
          <w:sz w:val="32"/>
          <w:szCs w:val="32"/>
        </w:rPr>
      </w:pPr>
    </w:p>
    <w:p w:rsidR="008F398C" w:rsidRDefault="008F398C" w:rsidP="008F398C">
      <w:pPr>
        <w:spacing w:after="200" w:line="276" w:lineRule="auto"/>
        <w:jc w:val="center"/>
        <w:rPr>
          <w:rFonts w:ascii="Times New Roman" w:hAnsi="Times New Roman"/>
          <w:sz w:val="32"/>
          <w:szCs w:val="32"/>
        </w:rPr>
      </w:pPr>
    </w:p>
    <w:p w:rsidR="008F398C" w:rsidRDefault="008F398C" w:rsidP="008F398C">
      <w:pPr>
        <w:spacing w:after="200" w:line="276" w:lineRule="auto"/>
        <w:jc w:val="center"/>
        <w:rPr>
          <w:rFonts w:ascii="Times New Roman" w:hAnsi="Times New Roman"/>
          <w:sz w:val="32"/>
          <w:szCs w:val="32"/>
        </w:rPr>
      </w:pPr>
    </w:p>
    <w:p w:rsidR="008F398C" w:rsidRDefault="008F398C" w:rsidP="008F398C">
      <w:pPr>
        <w:spacing w:after="200" w:line="276" w:lineRule="auto"/>
        <w:jc w:val="center"/>
        <w:rPr>
          <w:rFonts w:ascii="Times New Roman" w:hAnsi="Times New Roman"/>
          <w:sz w:val="32"/>
          <w:szCs w:val="32"/>
        </w:rPr>
      </w:pPr>
    </w:p>
    <w:p w:rsidR="008F398C" w:rsidRDefault="00780B47" w:rsidP="008F398C">
      <w:pPr>
        <w:spacing w:after="200" w:line="276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479540" cy="8639387"/>
            <wp:effectExtent l="0" t="0" r="0" b="9525"/>
            <wp:docPr id="23" name="Рисунок 23" descr="C:\Users\House\Downloads\IMG-202212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use\Downloads\IMG-20221217-WA00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63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8C" w:rsidRDefault="00635602" w:rsidP="008F398C">
      <w:pPr>
        <w:spacing w:after="200" w:line="276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</w:p>
    <w:p w:rsidR="00926E64" w:rsidRDefault="00926E64" w:rsidP="00926E64">
      <w:pPr>
        <w:ind w:right="170"/>
        <w:jc w:val="center"/>
        <w:rPr>
          <w:rFonts w:ascii="Times New Roman" w:hAnsi="Times New Roman"/>
          <w:sz w:val="32"/>
          <w:szCs w:val="32"/>
        </w:rPr>
      </w:pPr>
    </w:p>
    <w:p w:rsidR="008F398C" w:rsidRDefault="00A22BBB" w:rsidP="00926E64">
      <w:pPr>
        <w:ind w:right="17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477000" cy="7239000"/>
            <wp:effectExtent l="0" t="0" r="0" b="0"/>
            <wp:docPr id="9" name="Рисунок 9" descr="C:\Users\House\Downloads\IMG_20230126_10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e\Downloads\IMG_20230126_1055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2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8C" w:rsidRDefault="008F398C" w:rsidP="00926E64">
      <w:pPr>
        <w:ind w:right="170"/>
        <w:jc w:val="center"/>
        <w:rPr>
          <w:rFonts w:ascii="Times New Roman" w:hAnsi="Times New Roman"/>
          <w:sz w:val="32"/>
          <w:szCs w:val="32"/>
        </w:rPr>
      </w:pPr>
      <w:bookmarkStart w:id="0" w:name="_GoBack"/>
      <w:bookmarkEnd w:id="0"/>
    </w:p>
    <w:p w:rsidR="008F398C" w:rsidRDefault="008F398C" w:rsidP="00926E64">
      <w:pPr>
        <w:ind w:right="170"/>
        <w:jc w:val="center"/>
        <w:rPr>
          <w:rFonts w:ascii="Times New Roman" w:hAnsi="Times New Roman"/>
          <w:sz w:val="32"/>
          <w:szCs w:val="32"/>
        </w:rPr>
      </w:pPr>
    </w:p>
    <w:p w:rsidR="008F398C" w:rsidRDefault="008F398C" w:rsidP="00926E64">
      <w:pPr>
        <w:ind w:right="170"/>
        <w:jc w:val="center"/>
        <w:rPr>
          <w:rFonts w:ascii="Times New Roman" w:hAnsi="Times New Roman"/>
          <w:sz w:val="32"/>
          <w:szCs w:val="32"/>
        </w:rPr>
      </w:pPr>
    </w:p>
    <w:p w:rsidR="008F398C" w:rsidRDefault="008F398C" w:rsidP="00926E64">
      <w:pPr>
        <w:ind w:right="170"/>
        <w:jc w:val="center"/>
        <w:rPr>
          <w:rFonts w:ascii="Times New Roman" w:hAnsi="Times New Roman"/>
          <w:sz w:val="32"/>
          <w:szCs w:val="32"/>
        </w:rPr>
      </w:pPr>
    </w:p>
    <w:p w:rsidR="008F398C" w:rsidRPr="008F398C" w:rsidRDefault="008F398C" w:rsidP="008F398C">
      <w:pPr>
        <w:tabs>
          <w:tab w:val="left" w:pos="4020"/>
        </w:tabs>
        <w:rPr>
          <w:rFonts w:ascii="Times New Roman" w:hAnsi="Times New Roman"/>
          <w:sz w:val="32"/>
          <w:szCs w:val="32"/>
        </w:rPr>
      </w:pPr>
    </w:p>
    <w:sectPr w:rsidR="008F398C" w:rsidRPr="008F398C" w:rsidSect="00186DA2">
      <w:pgSz w:w="11906" w:h="16838"/>
      <w:pgMar w:top="851" w:right="851" w:bottom="851" w:left="851" w:header="709" w:footer="709" w:gutter="0"/>
      <w:pgBorders w:offsetFrom="page">
        <w:top w:val="decoArch" w:sz="20" w:space="24" w:color="00B0F0"/>
        <w:left w:val="decoArch" w:sz="20" w:space="24" w:color="00B0F0"/>
        <w:bottom w:val="decoArch" w:sz="20" w:space="24" w:color="00B0F0"/>
        <w:right w:val="decoArch" w:sz="20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hAnsi="Star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5E373BC"/>
    <w:multiLevelType w:val="hybridMultilevel"/>
    <w:tmpl w:val="A950E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AE43DC"/>
    <w:multiLevelType w:val="hybridMultilevel"/>
    <w:tmpl w:val="29CA6DD2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>
    <w:nsid w:val="22A07E37"/>
    <w:multiLevelType w:val="hybridMultilevel"/>
    <w:tmpl w:val="977044D4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2BFF0330"/>
    <w:multiLevelType w:val="hybridMultilevel"/>
    <w:tmpl w:val="EF6C8FB8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2CBC68FB"/>
    <w:multiLevelType w:val="hybridMultilevel"/>
    <w:tmpl w:val="6D54C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17A5E85"/>
    <w:multiLevelType w:val="hybridMultilevel"/>
    <w:tmpl w:val="E3E0A4D2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>
    <w:nsid w:val="370D277C"/>
    <w:multiLevelType w:val="hybridMultilevel"/>
    <w:tmpl w:val="08A03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0527BA"/>
    <w:multiLevelType w:val="hybridMultilevel"/>
    <w:tmpl w:val="78A6ED72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>
    <w:nsid w:val="42DA6F96"/>
    <w:multiLevelType w:val="hybridMultilevel"/>
    <w:tmpl w:val="2BE09E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F91508"/>
    <w:multiLevelType w:val="hybridMultilevel"/>
    <w:tmpl w:val="F78A2F1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AAF47D1"/>
    <w:multiLevelType w:val="hybridMultilevel"/>
    <w:tmpl w:val="BCC2E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440184"/>
    <w:multiLevelType w:val="hybridMultilevel"/>
    <w:tmpl w:val="884672D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3E67F98"/>
    <w:multiLevelType w:val="multilevel"/>
    <w:tmpl w:val="8EACF91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9">
    <w:nsid w:val="74535517"/>
    <w:multiLevelType w:val="hybridMultilevel"/>
    <w:tmpl w:val="2B2EED54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>
    <w:nsid w:val="758D6C06"/>
    <w:multiLevelType w:val="hybridMultilevel"/>
    <w:tmpl w:val="F4C82C18"/>
    <w:lvl w:ilvl="0" w:tplc="9AF4F776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0" w:hanging="360"/>
      </w:pPr>
    </w:lvl>
    <w:lvl w:ilvl="2" w:tplc="0419001B" w:tentative="1">
      <w:start w:val="1"/>
      <w:numFmt w:val="lowerRoman"/>
      <w:lvlText w:val="%3."/>
      <w:lvlJc w:val="right"/>
      <w:pPr>
        <w:ind w:left="1970" w:hanging="180"/>
      </w:pPr>
    </w:lvl>
    <w:lvl w:ilvl="3" w:tplc="0419000F" w:tentative="1">
      <w:start w:val="1"/>
      <w:numFmt w:val="decimal"/>
      <w:lvlText w:val="%4."/>
      <w:lvlJc w:val="left"/>
      <w:pPr>
        <w:ind w:left="2690" w:hanging="360"/>
      </w:pPr>
    </w:lvl>
    <w:lvl w:ilvl="4" w:tplc="04190019" w:tentative="1">
      <w:start w:val="1"/>
      <w:numFmt w:val="lowerLetter"/>
      <w:lvlText w:val="%5."/>
      <w:lvlJc w:val="left"/>
      <w:pPr>
        <w:ind w:left="3410" w:hanging="360"/>
      </w:pPr>
    </w:lvl>
    <w:lvl w:ilvl="5" w:tplc="0419001B" w:tentative="1">
      <w:start w:val="1"/>
      <w:numFmt w:val="lowerRoman"/>
      <w:lvlText w:val="%6."/>
      <w:lvlJc w:val="right"/>
      <w:pPr>
        <w:ind w:left="4130" w:hanging="180"/>
      </w:pPr>
    </w:lvl>
    <w:lvl w:ilvl="6" w:tplc="0419000F" w:tentative="1">
      <w:start w:val="1"/>
      <w:numFmt w:val="decimal"/>
      <w:lvlText w:val="%7."/>
      <w:lvlJc w:val="left"/>
      <w:pPr>
        <w:ind w:left="4850" w:hanging="360"/>
      </w:pPr>
    </w:lvl>
    <w:lvl w:ilvl="7" w:tplc="04190019" w:tentative="1">
      <w:start w:val="1"/>
      <w:numFmt w:val="lowerLetter"/>
      <w:lvlText w:val="%8."/>
      <w:lvlJc w:val="left"/>
      <w:pPr>
        <w:ind w:left="5570" w:hanging="360"/>
      </w:pPr>
    </w:lvl>
    <w:lvl w:ilvl="8" w:tplc="041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1">
    <w:nsid w:val="79800605"/>
    <w:multiLevelType w:val="hybridMultilevel"/>
    <w:tmpl w:val="5E463FA4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19"/>
  </w:num>
  <w:num w:numId="14">
    <w:abstractNumId w:val="21"/>
  </w:num>
  <w:num w:numId="15">
    <w:abstractNumId w:val="13"/>
  </w:num>
  <w:num w:numId="16">
    <w:abstractNumId w:val="9"/>
  </w:num>
  <w:num w:numId="17">
    <w:abstractNumId w:val="14"/>
  </w:num>
  <w:num w:numId="18">
    <w:abstractNumId w:val="18"/>
  </w:num>
  <w:num w:numId="19">
    <w:abstractNumId w:val="7"/>
  </w:num>
  <w:num w:numId="20">
    <w:abstractNumId w:val="11"/>
  </w:num>
  <w:num w:numId="21">
    <w:abstractNumId w:val="6"/>
  </w:num>
  <w:num w:numId="22">
    <w:abstractNumId w:val="20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AAE"/>
    <w:rsid w:val="0009096F"/>
    <w:rsid w:val="00120ADF"/>
    <w:rsid w:val="0012149B"/>
    <w:rsid w:val="0016569D"/>
    <w:rsid w:val="00186DA2"/>
    <w:rsid w:val="0020637A"/>
    <w:rsid w:val="0025739F"/>
    <w:rsid w:val="003705E5"/>
    <w:rsid w:val="0043294E"/>
    <w:rsid w:val="00446502"/>
    <w:rsid w:val="00454785"/>
    <w:rsid w:val="00472513"/>
    <w:rsid w:val="00475672"/>
    <w:rsid w:val="005A2F5F"/>
    <w:rsid w:val="005B2F86"/>
    <w:rsid w:val="005B344E"/>
    <w:rsid w:val="005D234A"/>
    <w:rsid w:val="00635602"/>
    <w:rsid w:val="00661ACB"/>
    <w:rsid w:val="006A1AAE"/>
    <w:rsid w:val="006C505A"/>
    <w:rsid w:val="006D7518"/>
    <w:rsid w:val="00737009"/>
    <w:rsid w:val="007571F0"/>
    <w:rsid w:val="00780B47"/>
    <w:rsid w:val="007929EE"/>
    <w:rsid w:val="007A03B4"/>
    <w:rsid w:val="007B37F6"/>
    <w:rsid w:val="00840B41"/>
    <w:rsid w:val="008A5C17"/>
    <w:rsid w:val="008E7EAB"/>
    <w:rsid w:val="008F398C"/>
    <w:rsid w:val="00926211"/>
    <w:rsid w:val="00926E64"/>
    <w:rsid w:val="009309D6"/>
    <w:rsid w:val="009575C9"/>
    <w:rsid w:val="00A22BBB"/>
    <w:rsid w:val="00A42EBA"/>
    <w:rsid w:val="00AA6AA0"/>
    <w:rsid w:val="00AD4BE2"/>
    <w:rsid w:val="00AF24C5"/>
    <w:rsid w:val="00B557D4"/>
    <w:rsid w:val="00B92037"/>
    <w:rsid w:val="00BB7E34"/>
    <w:rsid w:val="00BD009A"/>
    <w:rsid w:val="00BF2F4B"/>
    <w:rsid w:val="00BF3DDE"/>
    <w:rsid w:val="00C53E90"/>
    <w:rsid w:val="00C745E3"/>
    <w:rsid w:val="00C92376"/>
    <w:rsid w:val="00CE69D9"/>
    <w:rsid w:val="00D577E0"/>
    <w:rsid w:val="00D85152"/>
    <w:rsid w:val="00E110BF"/>
    <w:rsid w:val="00E73172"/>
    <w:rsid w:val="00EA7FAF"/>
    <w:rsid w:val="00FB7A3B"/>
    <w:rsid w:val="00FD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AAE"/>
    <w:pPr>
      <w:spacing w:after="160" w:line="259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A42EBA"/>
    <w:pPr>
      <w:keepNext/>
      <w:suppressAutoHyphens/>
      <w:spacing w:before="280" w:after="280" w:line="360" w:lineRule="auto"/>
      <w:ind w:left="2160" w:hanging="180"/>
      <w:jc w:val="both"/>
      <w:outlineLvl w:val="2"/>
    </w:pPr>
    <w:rPr>
      <w:rFonts w:ascii="Times New Roman" w:eastAsia="Times New Roman" w:hAnsi="Times New Roman" w:cs="Calibri"/>
      <w:b/>
      <w:bCs/>
      <w:sz w:val="32"/>
      <w:szCs w:val="36"/>
      <w:lang w:eastAsia="ar-SA"/>
    </w:rPr>
  </w:style>
  <w:style w:type="paragraph" w:styleId="4">
    <w:name w:val="heading 4"/>
    <w:basedOn w:val="a"/>
    <w:next w:val="a"/>
    <w:link w:val="40"/>
    <w:qFormat/>
    <w:rsid w:val="00A42EBA"/>
    <w:pPr>
      <w:keepNext/>
      <w:suppressAutoHyphens/>
      <w:spacing w:before="280" w:after="280" w:line="360" w:lineRule="auto"/>
      <w:ind w:left="2880" w:hanging="360"/>
      <w:jc w:val="both"/>
      <w:outlineLvl w:val="3"/>
    </w:pPr>
    <w:rPr>
      <w:rFonts w:ascii="Times New Roman" w:eastAsia="Times New Roman" w:hAnsi="Times New Roman" w:cs="Calibri"/>
      <w:b/>
      <w:bCs/>
      <w:sz w:val="28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1A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65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7571F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7">
    <w:name w:val="Содержимое таблицы"/>
    <w:basedOn w:val="a"/>
    <w:rsid w:val="007571F0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571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Emphasis"/>
    <w:basedOn w:val="a0"/>
    <w:uiPriority w:val="20"/>
    <w:qFormat/>
    <w:rsid w:val="0016569D"/>
    <w:rPr>
      <w:i/>
      <w:iCs/>
    </w:rPr>
  </w:style>
  <w:style w:type="character" w:styleId="aa">
    <w:name w:val="Strong"/>
    <w:basedOn w:val="a0"/>
    <w:uiPriority w:val="22"/>
    <w:qFormat/>
    <w:rsid w:val="0016569D"/>
    <w:rPr>
      <w:b/>
      <w:bCs/>
    </w:rPr>
  </w:style>
  <w:style w:type="character" w:customStyle="1" w:styleId="30">
    <w:name w:val="Заголовок 3 Знак"/>
    <w:basedOn w:val="a0"/>
    <w:link w:val="3"/>
    <w:rsid w:val="00A42EBA"/>
    <w:rPr>
      <w:rFonts w:ascii="Times New Roman" w:eastAsia="Times New Roman" w:hAnsi="Times New Roman" w:cs="Calibri"/>
      <w:b/>
      <w:bCs/>
      <w:sz w:val="32"/>
      <w:szCs w:val="36"/>
      <w:lang w:eastAsia="ar-SA"/>
    </w:rPr>
  </w:style>
  <w:style w:type="character" w:customStyle="1" w:styleId="40">
    <w:name w:val="Заголовок 4 Знак"/>
    <w:basedOn w:val="a0"/>
    <w:link w:val="4"/>
    <w:rsid w:val="00A42EBA"/>
    <w:rPr>
      <w:rFonts w:ascii="Times New Roman" w:eastAsia="Times New Roman" w:hAnsi="Times New Roman" w:cs="Calibri"/>
      <w:b/>
      <w:bCs/>
      <w:sz w:val="28"/>
      <w:szCs w:val="36"/>
      <w:lang w:eastAsia="ar-SA"/>
    </w:rPr>
  </w:style>
  <w:style w:type="paragraph" w:styleId="ab">
    <w:name w:val="Body Text"/>
    <w:basedOn w:val="a"/>
    <w:link w:val="ac"/>
    <w:semiHidden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color w:val="FF0000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A42EBA"/>
    <w:rPr>
      <w:rFonts w:ascii="Times New Roman" w:eastAsia="Times New Roman" w:hAnsi="Times New Roman" w:cs="Calibri"/>
      <w:color w:val="FF0000"/>
      <w:sz w:val="24"/>
      <w:szCs w:val="24"/>
      <w:lang w:eastAsia="ar-SA"/>
    </w:rPr>
  </w:style>
  <w:style w:type="paragraph" w:styleId="ad">
    <w:name w:val="Title"/>
    <w:basedOn w:val="a"/>
    <w:next w:val="a"/>
    <w:link w:val="ae"/>
    <w:qFormat/>
    <w:rsid w:val="00A42EBA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Calibri"/>
      <w:kern w:val="1"/>
      <w:sz w:val="36"/>
      <w:szCs w:val="48"/>
      <w:lang w:eastAsia="ar-SA"/>
    </w:rPr>
  </w:style>
  <w:style w:type="character" w:customStyle="1" w:styleId="ae">
    <w:name w:val="Название Знак"/>
    <w:basedOn w:val="a0"/>
    <w:link w:val="ad"/>
    <w:rsid w:val="00A42EBA"/>
    <w:rPr>
      <w:rFonts w:ascii="Times New Roman" w:eastAsia="Times New Roman" w:hAnsi="Times New Roman" w:cs="Calibri"/>
      <w:kern w:val="1"/>
      <w:sz w:val="36"/>
      <w:szCs w:val="48"/>
      <w:lang w:eastAsia="ar-SA"/>
    </w:rPr>
  </w:style>
  <w:style w:type="paragraph" w:customStyle="1" w:styleId="21">
    <w:name w:val="Основной текст 21"/>
    <w:basedOn w:val="a"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sz w:val="24"/>
      <w:szCs w:val="24"/>
      <w:u w:val="single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AAE"/>
    <w:pPr>
      <w:spacing w:after="160" w:line="259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qFormat/>
    <w:rsid w:val="00A42EBA"/>
    <w:pPr>
      <w:keepNext/>
      <w:suppressAutoHyphens/>
      <w:spacing w:before="280" w:after="280" w:line="360" w:lineRule="auto"/>
      <w:ind w:left="2160" w:hanging="180"/>
      <w:jc w:val="both"/>
      <w:outlineLvl w:val="2"/>
    </w:pPr>
    <w:rPr>
      <w:rFonts w:ascii="Times New Roman" w:eastAsia="Times New Roman" w:hAnsi="Times New Roman" w:cs="Calibri"/>
      <w:b/>
      <w:bCs/>
      <w:sz w:val="32"/>
      <w:szCs w:val="36"/>
      <w:lang w:eastAsia="ar-SA"/>
    </w:rPr>
  </w:style>
  <w:style w:type="paragraph" w:styleId="4">
    <w:name w:val="heading 4"/>
    <w:basedOn w:val="a"/>
    <w:next w:val="a"/>
    <w:link w:val="40"/>
    <w:qFormat/>
    <w:rsid w:val="00A42EBA"/>
    <w:pPr>
      <w:keepNext/>
      <w:suppressAutoHyphens/>
      <w:spacing w:before="280" w:after="280" w:line="360" w:lineRule="auto"/>
      <w:ind w:left="2880" w:hanging="360"/>
      <w:jc w:val="both"/>
      <w:outlineLvl w:val="3"/>
    </w:pPr>
    <w:rPr>
      <w:rFonts w:ascii="Times New Roman" w:eastAsia="Times New Roman" w:hAnsi="Times New Roman" w:cs="Calibri"/>
      <w:b/>
      <w:bCs/>
      <w:sz w:val="28"/>
      <w:szCs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A1AA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6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65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7571F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7">
    <w:name w:val="Содержимое таблицы"/>
    <w:basedOn w:val="a"/>
    <w:rsid w:val="007571F0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7571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9">
    <w:name w:val="Emphasis"/>
    <w:basedOn w:val="a0"/>
    <w:uiPriority w:val="20"/>
    <w:qFormat/>
    <w:rsid w:val="0016569D"/>
    <w:rPr>
      <w:i/>
      <w:iCs/>
    </w:rPr>
  </w:style>
  <w:style w:type="character" w:styleId="aa">
    <w:name w:val="Strong"/>
    <w:basedOn w:val="a0"/>
    <w:uiPriority w:val="22"/>
    <w:qFormat/>
    <w:rsid w:val="0016569D"/>
    <w:rPr>
      <w:b/>
      <w:bCs/>
    </w:rPr>
  </w:style>
  <w:style w:type="character" w:customStyle="1" w:styleId="30">
    <w:name w:val="Заголовок 3 Знак"/>
    <w:basedOn w:val="a0"/>
    <w:link w:val="3"/>
    <w:rsid w:val="00A42EBA"/>
    <w:rPr>
      <w:rFonts w:ascii="Times New Roman" w:eastAsia="Times New Roman" w:hAnsi="Times New Roman" w:cs="Calibri"/>
      <w:b/>
      <w:bCs/>
      <w:sz w:val="32"/>
      <w:szCs w:val="36"/>
      <w:lang w:eastAsia="ar-SA"/>
    </w:rPr>
  </w:style>
  <w:style w:type="character" w:customStyle="1" w:styleId="40">
    <w:name w:val="Заголовок 4 Знак"/>
    <w:basedOn w:val="a0"/>
    <w:link w:val="4"/>
    <w:rsid w:val="00A42EBA"/>
    <w:rPr>
      <w:rFonts w:ascii="Times New Roman" w:eastAsia="Times New Roman" w:hAnsi="Times New Roman" w:cs="Calibri"/>
      <w:b/>
      <w:bCs/>
      <w:sz w:val="28"/>
      <w:szCs w:val="36"/>
      <w:lang w:eastAsia="ar-SA"/>
    </w:rPr>
  </w:style>
  <w:style w:type="paragraph" w:styleId="ab">
    <w:name w:val="Body Text"/>
    <w:basedOn w:val="a"/>
    <w:link w:val="ac"/>
    <w:semiHidden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color w:val="FF0000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semiHidden/>
    <w:rsid w:val="00A42EBA"/>
    <w:rPr>
      <w:rFonts w:ascii="Times New Roman" w:eastAsia="Times New Roman" w:hAnsi="Times New Roman" w:cs="Calibri"/>
      <w:color w:val="FF0000"/>
      <w:sz w:val="24"/>
      <w:szCs w:val="24"/>
      <w:lang w:eastAsia="ar-SA"/>
    </w:rPr>
  </w:style>
  <w:style w:type="paragraph" w:styleId="ad">
    <w:name w:val="Title"/>
    <w:basedOn w:val="a"/>
    <w:next w:val="a"/>
    <w:link w:val="ae"/>
    <w:qFormat/>
    <w:rsid w:val="00A42EBA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Calibri"/>
      <w:kern w:val="1"/>
      <w:sz w:val="36"/>
      <w:szCs w:val="48"/>
      <w:lang w:eastAsia="ar-SA"/>
    </w:rPr>
  </w:style>
  <w:style w:type="character" w:customStyle="1" w:styleId="ae">
    <w:name w:val="Название Знак"/>
    <w:basedOn w:val="a0"/>
    <w:link w:val="ad"/>
    <w:rsid w:val="00A42EBA"/>
    <w:rPr>
      <w:rFonts w:ascii="Times New Roman" w:eastAsia="Times New Roman" w:hAnsi="Times New Roman" w:cs="Calibri"/>
      <w:kern w:val="1"/>
      <w:sz w:val="36"/>
      <w:szCs w:val="48"/>
      <w:lang w:eastAsia="ar-SA"/>
    </w:rPr>
  </w:style>
  <w:style w:type="paragraph" w:customStyle="1" w:styleId="21">
    <w:name w:val="Основной текст 21"/>
    <w:basedOn w:val="a"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A42EBA"/>
    <w:pPr>
      <w:suppressAutoHyphens/>
      <w:spacing w:before="280" w:after="280" w:line="360" w:lineRule="auto"/>
      <w:jc w:val="both"/>
    </w:pPr>
    <w:rPr>
      <w:rFonts w:ascii="Times New Roman" w:eastAsia="Times New Roman" w:hAnsi="Times New Roman" w:cs="Calibri"/>
      <w:sz w:val="24"/>
      <w:szCs w:val="24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3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7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02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814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8292">
                              <w:marLeft w:val="0"/>
                              <w:marRight w:val="0"/>
                              <w:marTop w:val="0"/>
                              <w:marBottom w:val="8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5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4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0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8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48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36499">
                              <w:marLeft w:val="0"/>
                              <w:marRight w:val="0"/>
                              <w:marTop w:val="0"/>
                              <w:marBottom w:val="8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61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5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1518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House</cp:lastModifiedBy>
  <cp:revision>4</cp:revision>
  <cp:lastPrinted>2016-04-15T04:23:00Z</cp:lastPrinted>
  <dcterms:created xsi:type="dcterms:W3CDTF">2023-02-12T11:21:00Z</dcterms:created>
  <dcterms:modified xsi:type="dcterms:W3CDTF">2023-02-12T12:10:00Z</dcterms:modified>
</cp:coreProperties>
</file>