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90A73" w:rsidRPr="006429AC" w:rsidRDefault="00E90A73" w:rsidP="00E90A73">
      <w:pPr>
        <w:pStyle w:val="cef1edeee2edeee9f2e5eaf1f240"/>
        <w:spacing w:after="0"/>
        <w:rPr>
          <w:rFonts w:hAnsi="Times New Roman"/>
          <w:bCs w:val="0"/>
        </w:rPr>
      </w:pPr>
      <w:r w:rsidRPr="006429AC">
        <w:rPr>
          <w:rStyle w:val="cef1edeee2edeee9f2e5eaf1f24"/>
          <w:b/>
        </w:rPr>
        <w:t>МУНИЦИПАЛЬНОЕ АВТОНОМНОЕ ОБЩЕОБРАЗОВАТЕЛЬНОЕ УЧРЕЖДЕНИЕ</w:t>
      </w:r>
      <w:r w:rsidRPr="006429AC">
        <w:rPr>
          <w:rFonts w:hAnsi="Times New Roman"/>
          <w:bCs w:val="0"/>
        </w:rPr>
        <w:br/>
      </w:r>
      <w:r w:rsidRPr="006429AC">
        <w:rPr>
          <w:rStyle w:val="cef1edeee2edeee9f2e5eaf1f24"/>
          <w:b/>
        </w:rPr>
        <w:t>- СРЕДНЯЯ ОБЩЕОБРАЗОВАТЕЛЬНАЯ ШКОЛА СЕЛА НОВОНИКОЛАЕВКИ</w:t>
      </w:r>
      <w:r w:rsidRPr="006429AC">
        <w:rPr>
          <w:rFonts w:hAnsi="Times New Roman"/>
          <w:bCs w:val="0"/>
        </w:rPr>
        <w:br/>
      </w:r>
      <w:r w:rsidRPr="006429AC">
        <w:rPr>
          <w:rStyle w:val="cef1edeee2edeee9f2e5eaf1f24"/>
          <w:b/>
        </w:rPr>
        <w:t>АСИНОВСКОГО РАЙОНА ТОМСКОЙ ОБЛАСТИ</w:t>
      </w:r>
    </w:p>
    <w:p w:rsidR="00E90A73" w:rsidRPr="006429AC" w:rsidRDefault="00E90A73" w:rsidP="00E90A73">
      <w:pPr>
        <w:pStyle w:val="cef1edeee2edeee9f2e5eaf1f240"/>
        <w:spacing w:after="520"/>
        <w:rPr>
          <w:rFonts w:hAnsi="Times New Roman"/>
          <w:bCs w:val="0"/>
        </w:rPr>
      </w:pPr>
      <w:r w:rsidRPr="006429AC">
        <w:rPr>
          <w:rStyle w:val="cef1edeee2edeee9f2e5eaf1f24"/>
          <w:b/>
        </w:rPr>
        <w:t>(МАОУ — СОШ С.НОВОНИКОЛАЕВКИ АСИНОВСКОГО РАЙОНА ТОМСКОЙ</w:t>
      </w:r>
      <w:r w:rsidRPr="006429AC">
        <w:rPr>
          <w:rFonts w:hAnsi="Times New Roman"/>
          <w:bCs w:val="0"/>
        </w:rPr>
        <w:br/>
      </w:r>
      <w:r w:rsidRPr="006429AC">
        <w:rPr>
          <w:rStyle w:val="cef1edeee2edeee9f2e5eaf1f24"/>
          <w:b/>
        </w:rPr>
        <w:t>ОБЛАСТИ)</w:t>
      </w:r>
    </w:p>
    <w:p w:rsidR="0088472B" w:rsidRDefault="0088472B">
      <w:pPr>
        <w:widowControl w:val="0"/>
        <w:spacing w:line="276" w:lineRule="auto"/>
        <w:ind w:firstLine="709"/>
        <w:jc w:val="right"/>
      </w:pPr>
    </w:p>
    <w:p w:rsidR="0088472B" w:rsidRDefault="0088472B">
      <w:pPr>
        <w:widowControl w:val="0"/>
        <w:spacing w:line="276" w:lineRule="auto"/>
        <w:ind w:firstLine="709"/>
        <w:jc w:val="right"/>
        <w:rPr>
          <w:b/>
          <w:color w:val="000000"/>
          <w:kern w:val="2"/>
          <w:lang w:eastAsia="ko-KR"/>
        </w:rPr>
      </w:pPr>
    </w:p>
    <w:p w:rsidR="0088472B" w:rsidRDefault="00B409F1" w:rsidP="00B20A1B">
      <w:pPr>
        <w:widowControl w:val="0"/>
        <w:spacing w:line="276" w:lineRule="auto"/>
        <w:rPr>
          <w:b/>
          <w:color w:val="000000"/>
          <w:kern w:val="2"/>
          <w:lang w:eastAsia="ko-KR"/>
        </w:rPr>
      </w:pPr>
      <w:bookmarkStart w:id="0" w:name="_GoBack"/>
      <w:r w:rsidRPr="00B409F1"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154.9pt;visibility:visible;mso-wrap-style:square">
            <v:imagedata r:id="rId9" o:title="" croptop="18538f"/>
          </v:shape>
        </w:pict>
      </w:r>
      <w:bookmarkEnd w:id="0"/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color w:val="000000"/>
          <w:kern w:val="2"/>
          <w:lang w:eastAsia="ko-KR"/>
        </w:rPr>
      </w:pPr>
    </w:p>
    <w:p w:rsidR="0088472B" w:rsidRDefault="0088472B" w:rsidP="00B20A1B">
      <w:pPr>
        <w:widowControl w:val="0"/>
        <w:spacing w:line="276" w:lineRule="auto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center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center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center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center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center"/>
      </w:pPr>
      <w:r>
        <w:rPr>
          <w:b/>
          <w:color w:val="000000"/>
          <w:kern w:val="2"/>
          <w:lang w:eastAsia="ko-KR"/>
        </w:rPr>
        <w:t xml:space="preserve">РАБОЧАЯ ПРОГРАММА ВОСПИТАНИЯ </w:t>
      </w: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bCs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bCs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bCs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bCs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 w:rsidP="00A57A6A">
      <w:pPr>
        <w:widowControl w:val="0"/>
        <w:spacing w:line="276" w:lineRule="auto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Default="0088472B">
      <w:pPr>
        <w:widowControl w:val="0"/>
        <w:spacing w:line="276" w:lineRule="auto"/>
        <w:jc w:val="right"/>
        <w:rPr>
          <w:b/>
          <w:color w:val="000000"/>
          <w:kern w:val="2"/>
          <w:lang w:eastAsia="ko-KR"/>
        </w:rPr>
      </w:pPr>
    </w:p>
    <w:p w:rsidR="0088472B" w:rsidRPr="00A57A6A" w:rsidRDefault="0088472B" w:rsidP="00E90A73">
      <w:pPr>
        <w:widowControl w:val="0"/>
        <w:spacing w:line="276" w:lineRule="auto"/>
        <w:jc w:val="center"/>
      </w:pPr>
      <w:r>
        <w:rPr>
          <w:b/>
          <w:color w:val="000000"/>
          <w:kern w:val="2"/>
          <w:lang w:eastAsia="ko-KR"/>
        </w:rPr>
        <w:t>202</w:t>
      </w:r>
      <w:bookmarkStart w:id="1" w:name="_Hlk68082010"/>
      <w:bookmarkEnd w:id="1"/>
      <w:r w:rsidR="00B409F1">
        <w:rPr>
          <w:b/>
          <w:color w:val="000000"/>
          <w:kern w:val="2"/>
          <w:lang w:eastAsia="ko-KR"/>
        </w:rPr>
        <w:t>2</w:t>
      </w:r>
    </w:p>
    <w:p w:rsidR="006F0EFC" w:rsidRDefault="006F0EFC">
      <w:pPr>
        <w:pStyle w:val="2"/>
        <w:pageBreakBefore/>
        <w:spacing w:before="0" w:line="48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программы</w:t>
      </w:r>
    </w:p>
    <w:p w:rsidR="006F0EFC" w:rsidRDefault="001E5FA6" w:rsidP="007543D2">
      <w:pPr>
        <w:numPr>
          <w:ilvl w:val="0"/>
          <w:numId w:val="5"/>
        </w:numPr>
      </w:pPr>
      <w:r>
        <w:t>Целевые ориентиры и планируемые результаты</w:t>
      </w:r>
    </w:p>
    <w:p w:rsidR="0029761D" w:rsidRDefault="0029761D" w:rsidP="007543D2">
      <w:pPr>
        <w:numPr>
          <w:ilvl w:val="1"/>
          <w:numId w:val="6"/>
        </w:numPr>
      </w:pPr>
      <w:r>
        <w:t>Цель рабочей программы воспитания</w:t>
      </w:r>
    </w:p>
    <w:p w:rsidR="0029761D" w:rsidRDefault="0029761D" w:rsidP="007543D2">
      <w:pPr>
        <w:numPr>
          <w:ilvl w:val="1"/>
          <w:numId w:val="6"/>
        </w:numPr>
      </w:pPr>
      <w:r>
        <w:t>Методологические основы и принципы построения рабочей программы воспитания</w:t>
      </w:r>
    </w:p>
    <w:p w:rsidR="0029761D" w:rsidRDefault="0029761D" w:rsidP="007543D2">
      <w:pPr>
        <w:numPr>
          <w:ilvl w:val="2"/>
          <w:numId w:val="6"/>
        </w:numPr>
      </w:pPr>
      <w:r>
        <w:t>Уклад образовательной организации</w:t>
      </w:r>
    </w:p>
    <w:p w:rsidR="0029761D" w:rsidRDefault="0029761D" w:rsidP="007543D2">
      <w:pPr>
        <w:numPr>
          <w:ilvl w:val="2"/>
          <w:numId w:val="6"/>
        </w:numPr>
      </w:pPr>
      <w:r>
        <w:t>Воспитывающая среда ДОО</w:t>
      </w:r>
    </w:p>
    <w:p w:rsidR="0029761D" w:rsidRDefault="0029761D" w:rsidP="007543D2">
      <w:pPr>
        <w:numPr>
          <w:ilvl w:val="2"/>
          <w:numId w:val="6"/>
        </w:numPr>
      </w:pPr>
      <w:r>
        <w:t>Социокультурный контекст</w:t>
      </w:r>
    </w:p>
    <w:p w:rsidR="0029761D" w:rsidRDefault="0029761D" w:rsidP="007543D2">
      <w:pPr>
        <w:numPr>
          <w:ilvl w:val="2"/>
          <w:numId w:val="6"/>
        </w:numPr>
      </w:pPr>
      <w:r>
        <w:t>Деятельности и культурные практики в ДОО</w:t>
      </w:r>
    </w:p>
    <w:p w:rsidR="006F0EFC" w:rsidRDefault="0029761D" w:rsidP="007543D2">
      <w:pPr>
        <w:numPr>
          <w:ilvl w:val="1"/>
          <w:numId w:val="6"/>
        </w:numPr>
      </w:pPr>
      <w:r>
        <w:t>Требования к планируемым результатам освоения рабочей программы воспитания</w:t>
      </w:r>
    </w:p>
    <w:p w:rsidR="0029761D" w:rsidRDefault="0029761D" w:rsidP="007543D2">
      <w:pPr>
        <w:numPr>
          <w:ilvl w:val="2"/>
          <w:numId w:val="6"/>
        </w:numPr>
      </w:pPr>
      <w:r>
        <w:t>Целевые ориентиры воспитательной работы для детей дошкольного возраста (до 8 лет)</w:t>
      </w:r>
    </w:p>
    <w:p w:rsidR="0029761D" w:rsidRDefault="006F0EFC" w:rsidP="007543D2">
      <w:pPr>
        <w:numPr>
          <w:ilvl w:val="0"/>
          <w:numId w:val="5"/>
        </w:numPr>
      </w:pPr>
      <w:r>
        <w:t>С</w:t>
      </w:r>
      <w:r w:rsidR="0029761D">
        <w:t>одержательный раздел</w:t>
      </w:r>
    </w:p>
    <w:p w:rsidR="006F0EFC" w:rsidRDefault="0029761D" w:rsidP="007543D2">
      <w:pPr>
        <w:numPr>
          <w:ilvl w:val="1"/>
          <w:numId w:val="7"/>
        </w:numPr>
      </w:pPr>
      <w:r>
        <w:t>Содержание воспитательной работы по направлениям воспитания</w:t>
      </w:r>
    </w:p>
    <w:p w:rsidR="0029761D" w:rsidRDefault="0029761D" w:rsidP="007543D2">
      <w:pPr>
        <w:numPr>
          <w:ilvl w:val="2"/>
          <w:numId w:val="7"/>
        </w:numPr>
      </w:pPr>
      <w:r>
        <w:t>Патриотическое направление воспитания</w:t>
      </w:r>
    </w:p>
    <w:p w:rsidR="0029761D" w:rsidRDefault="0029761D" w:rsidP="007543D2">
      <w:pPr>
        <w:numPr>
          <w:ilvl w:val="2"/>
          <w:numId w:val="7"/>
        </w:numPr>
      </w:pPr>
      <w:r>
        <w:t>Социальное направление воспитания</w:t>
      </w:r>
    </w:p>
    <w:p w:rsidR="0029761D" w:rsidRDefault="0029761D" w:rsidP="007543D2">
      <w:pPr>
        <w:numPr>
          <w:ilvl w:val="2"/>
          <w:numId w:val="7"/>
        </w:numPr>
      </w:pPr>
      <w:r>
        <w:t>Познавательное направление воспитания</w:t>
      </w:r>
    </w:p>
    <w:p w:rsidR="0029761D" w:rsidRDefault="00F676AD" w:rsidP="007543D2">
      <w:pPr>
        <w:numPr>
          <w:ilvl w:val="2"/>
          <w:numId w:val="7"/>
        </w:numPr>
      </w:pPr>
      <w:r>
        <w:t>Физическое и оздоровительное направление воспитания</w:t>
      </w:r>
    </w:p>
    <w:p w:rsidR="00F676AD" w:rsidRDefault="00F676AD" w:rsidP="007543D2">
      <w:pPr>
        <w:numPr>
          <w:ilvl w:val="2"/>
          <w:numId w:val="7"/>
        </w:numPr>
      </w:pPr>
      <w:r>
        <w:t>Трудовое направление воспитания</w:t>
      </w:r>
    </w:p>
    <w:p w:rsidR="00F676AD" w:rsidRDefault="00F676AD" w:rsidP="007543D2">
      <w:pPr>
        <w:numPr>
          <w:ilvl w:val="2"/>
          <w:numId w:val="7"/>
        </w:numPr>
      </w:pPr>
      <w:r>
        <w:t>Этико-эстетическое направление воспитания</w:t>
      </w:r>
    </w:p>
    <w:p w:rsidR="00F676AD" w:rsidRDefault="00F676AD" w:rsidP="007543D2">
      <w:pPr>
        <w:numPr>
          <w:ilvl w:val="1"/>
          <w:numId w:val="7"/>
        </w:numPr>
      </w:pPr>
      <w:r>
        <w:t>Особенности реализации воспитательного процесса</w:t>
      </w:r>
    </w:p>
    <w:p w:rsidR="00F676AD" w:rsidRDefault="00F676AD" w:rsidP="007543D2">
      <w:pPr>
        <w:numPr>
          <w:ilvl w:val="1"/>
          <w:numId w:val="7"/>
        </w:numPr>
      </w:pPr>
      <w:r>
        <w:t xml:space="preserve">Особенности взаимодействия педагогического коллектива с семьями воспитанников в процессе реализации рабочей программы воспитания </w:t>
      </w:r>
    </w:p>
    <w:p w:rsidR="00F676AD" w:rsidRDefault="006F0EFC" w:rsidP="007543D2">
      <w:pPr>
        <w:numPr>
          <w:ilvl w:val="0"/>
          <w:numId w:val="5"/>
        </w:numPr>
      </w:pPr>
      <w:r>
        <w:t>О</w:t>
      </w:r>
      <w:r w:rsidR="00F676AD">
        <w:t>рганизационный раздел</w:t>
      </w:r>
    </w:p>
    <w:p w:rsidR="00F676AD" w:rsidRDefault="00F676AD" w:rsidP="007543D2">
      <w:pPr>
        <w:numPr>
          <w:ilvl w:val="1"/>
          <w:numId w:val="8"/>
        </w:numPr>
      </w:pPr>
      <w:r>
        <w:t>Общие требования к условиям реализации рабочей программы воспитания</w:t>
      </w:r>
    </w:p>
    <w:p w:rsidR="00F676AD" w:rsidRDefault="00F676AD" w:rsidP="007543D2">
      <w:pPr>
        <w:numPr>
          <w:ilvl w:val="1"/>
          <w:numId w:val="8"/>
        </w:numPr>
      </w:pPr>
      <w:r>
        <w:t>Взаимодействие взрослого с детьми. События ДОО</w:t>
      </w:r>
    </w:p>
    <w:p w:rsidR="00F676AD" w:rsidRDefault="00F676AD" w:rsidP="007543D2">
      <w:pPr>
        <w:numPr>
          <w:ilvl w:val="1"/>
          <w:numId w:val="8"/>
        </w:numPr>
      </w:pPr>
      <w:r>
        <w:t>Организация предметно-пространственной среды</w:t>
      </w:r>
    </w:p>
    <w:p w:rsidR="00F676AD" w:rsidRDefault="00F676AD" w:rsidP="007543D2">
      <w:pPr>
        <w:numPr>
          <w:ilvl w:val="1"/>
          <w:numId w:val="8"/>
        </w:numPr>
      </w:pPr>
      <w:r>
        <w:t>Кадровое обеспечение воспитательного процесса</w:t>
      </w:r>
    </w:p>
    <w:p w:rsidR="00F676AD" w:rsidRDefault="00F676AD" w:rsidP="007543D2">
      <w:pPr>
        <w:numPr>
          <w:ilvl w:val="1"/>
          <w:numId w:val="8"/>
        </w:numPr>
      </w:pPr>
      <w:r>
        <w:t>Нормативно-методическое обеспечение реализации рабочей программы воспитания</w:t>
      </w:r>
    </w:p>
    <w:p w:rsidR="006F0EFC" w:rsidRPr="006F0EFC" w:rsidRDefault="006F0EFC" w:rsidP="007543D2">
      <w:pPr>
        <w:numPr>
          <w:ilvl w:val="1"/>
          <w:numId w:val="8"/>
        </w:numPr>
      </w:pPr>
      <w:r>
        <w:t xml:space="preserve">Календарный план воспитательной работы </w:t>
      </w:r>
    </w:p>
    <w:p w:rsidR="0088472B" w:rsidRDefault="0088472B">
      <w:pPr>
        <w:pStyle w:val="2"/>
        <w:pageBreakBefore/>
        <w:spacing w:before="0" w:line="48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3248EB" w:rsidRDefault="00E90A73" w:rsidP="00D52D95">
      <w:pPr>
        <w:pStyle w:val="af3"/>
        <w:ind w:firstLine="709"/>
        <w:jc w:val="both"/>
      </w:pPr>
      <w:r>
        <w:rPr>
          <w:bCs/>
          <w:color w:val="000000"/>
        </w:rPr>
        <w:t xml:space="preserve">Рабочая программа воспитания МАОУ – СОШ </w:t>
      </w:r>
      <w:proofErr w:type="spellStart"/>
      <w:r>
        <w:rPr>
          <w:bCs/>
          <w:color w:val="000000"/>
        </w:rPr>
        <w:t>с</w:t>
      </w:r>
      <w:proofErr w:type="gramStart"/>
      <w:r>
        <w:rPr>
          <w:bCs/>
          <w:color w:val="000000"/>
        </w:rPr>
        <w:t>.Н</w:t>
      </w:r>
      <w:proofErr w:type="gramEnd"/>
      <w:r>
        <w:rPr>
          <w:bCs/>
          <w:color w:val="000000"/>
        </w:rPr>
        <w:t>овониколаевки</w:t>
      </w:r>
      <w:proofErr w:type="spellEnd"/>
      <w:r>
        <w:rPr>
          <w:bCs/>
          <w:color w:val="000000"/>
        </w:rPr>
        <w:t xml:space="preserve"> ГДО </w:t>
      </w:r>
      <w:proofErr w:type="spellStart"/>
      <w:r>
        <w:rPr>
          <w:bCs/>
          <w:color w:val="000000"/>
        </w:rPr>
        <w:t>Асиновского</w:t>
      </w:r>
      <w:proofErr w:type="spellEnd"/>
      <w:r>
        <w:rPr>
          <w:bCs/>
          <w:color w:val="000000"/>
        </w:rPr>
        <w:t xml:space="preserve"> района Томской области (далее – </w:t>
      </w:r>
      <w:r w:rsidR="003248EB">
        <w:rPr>
          <w:bCs/>
          <w:color w:val="000000"/>
        </w:rPr>
        <w:t>Рабочая программа воспитания</w:t>
      </w:r>
      <w:r>
        <w:rPr>
          <w:bCs/>
          <w:color w:val="000000"/>
        </w:rPr>
        <w:t>)</w:t>
      </w:r>
      <w:r w:rsidR="003248EB">
        <w:rPr>
          <w:bCs/>
          <w:color w:val="000000"/>
        </w:rPr>
        <w:t xml:space="preserve"> разработана в соответствии </w:t>
      </w:r>
      <w:r w:rsidR="003248EB">
        <w:t>с:</w:t>
      </w:r>
    </w:p>
    <w:p w:rsidR="00D52D95" w:rsidRDefault="003248EB" w:rsidP="007543D2">
      <w:pPr>
        <w:pStyle w:val="af3"/>
        <w:numPr>
          <w:ilvl w:val="0"/>
          <w:numId w:val="4"/>
        </w:numPr>
        <w:jc w:val="both"/>
      </w:pPr>
      <w:r>
        <w:t>Федеральным законом от 29.12.2012г. № 273-ФЗ (ред. от 31.07.2020)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изм. и</w:t>
      </w:r>
      <w:r>
        <w:rPr>
          <w:spacing w:val="-2"/>
        </w:rPr>
        <w:t xml:space="preserve"> </w:t>
      </w:r>
      <w:r>
        <w:t>доп.,</w:t>
      </w:r>
      <w:r>
        <w:rPr>
          <w:spacing w:val="1"/>
        </w:rPr>
        <w:t xml:space="preserve"> </w:t>
      </w:r>
      <w:r>
        <w:t>вступ. в</w:t>
      </w:r>
      <w:r>
        <w:rPr>
          <w:spacing w:val="-1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 01.09.2020);</w:t>
      </w:r>
    </w:p>
    <w:p w:rsidR="00D52D95" w:rsidRDefault="003248EB" w:rsidP="007543D2">
      <w:pPr>
        <w:pStyle w:val="af3"/>
        <w:numPr>
          <w:ilvl w:val="0"/>
          <w:numId w:val="4"/>
        </w:numPr>
        <w:jc w:val="both"/>
      </w:pPr>
      <w:r w:rsidRPr="003248EB">
        <w:t>Приказом Министерства образования и науки Российской Федерации от 17.10.2013 г. №</w:t>
      </w:r>
      <w:r w:rsidRPr="00D52D95">
        <w:rPr>
          <w:spacing w:val="-57"/>
        </w:rPr>
        <w:t xml:space="preserve"> </w:t>
      </w:r>
      <w:r w:rsidRPr="003248EB">
        <w:t>1155</w:t>
      </w:r>
      <w:r w:rsidRPr="00D52D95">
        <w:rPr>
          <w:spacing w:val="1"/>
        </w:rPr>
        <w:t xml:space="preserve"> </w:t>
      </w:r>
      <w:r w:rsidRPr="003248EB">
        <w:t>«Об</w:t>
      </w:r>
      <w:r w:rsidRPr="00D52D95">
        <w:rPr>
          <w:spacing w:val="1"/>
        </w:rPr>
        <w:t xml:space="preserve"> </w:t>
      </w:r>
      <w:r w:rsidRPr="003248EB">
        <w:t>утверждении</w:t>
      </w:r>
      <w:r w:rsidRPr="00D52D95">
        <w:rPr>
          <w:spacing w:val="1"/>
        </w:rPr>
        <w:t xml:space="preserve"> </w:t>
      </w:r>
      <w:r w:rsidRPr="003248EB">
        <w:t>федерального</w:t>
      </w:r>
      <w:r w:rsidRPr="00D52D95">
        <w:rPr>
          <w:spacing w:val="1"/>
        </w:rPr>
        <w:t xml:space="preserve"> </w:t>
      </w:r>
      <w:r w:rsidRPr="003248EB">
        <w:t>государственного</w:t>
      </w:r>
      <w:r w:rsidRPr="00D52D95">
        <w:rPr>
          <w:spacing w:val="1"/>
        </w:rPr>
        <w:t xml:space="preserve"> </w:t>
      </w:r>
      <w:r w:rsidRPr="003248EB">
        <w:t>образовательного</w:t>
      </w:r>
      <w:r w:rsidRPr="00D52D95">
        <w:rPr>
          <w:spacing w:val="1"/>
        </w:rPr>
        <w:t xml:space="preserve"> </w:t>
      </w:r>
      <w:r w:rsidRPr="003248EB">
        <w:t>стандарта</w:t>
      </w:r>
      <w:r w:rsidRPr="00D52D95">
        <w:rPr>
          <w:spacing w:val="1"/>
        </w:rPr>
        <w:t xml:space="preserve"> </w:t>
      </w:r>
      <w:r w:rsidRPr="003248EB">
        <w:t>дошкольного</w:t>
      </w:r>
      <w:r w:rsidRPr="00D52D95">
        <w:rPr>
          <w:spacing w:val="-1"/>
        </w:rPr>
        <w:t xml:space="preserve"> </w:t>
      </w:r>
      <w:r w:rsidRPr="003248EB">
        <w:t>образования»;</w:t>
      </w:r>
    </w:p>
    <w:p w:rsidR="00D52D95" w:rsidRPr="006F0EFC" w:rsidRDefault="003248EB" w:rsidP="007543D2">
      <w:pPr>
        <w:pStyle w:val="af3"/>
        <w:numPr>
          <w:ilvl w:val="0"/>
          <w:numId w:val="4"/>
        </w:numPr>
        <w:jc w:val="both"/>
      </w:pPr>
      <w:r w:rsidRPr="003248EB">
        <w:t>Указом</w:t>
      </w:r>
      <w:r w:rsidRPr="00D52D95">
        <w:rPr>
          <w:spacing w:val="5"/>
        </w:rPr>
        <w:t xml:space="preserve"> </w:t>
      </w:r>
      <w:r w:rsidRPr="003248EB">
        <w:t>Президента</w:t>
      </w:r>
      <w:r w:rsidRPr="00D52D95">
        <w:rPr>
          <w:spacing w:val="5"/>
        </w:rPr>
        <w:t xml:space="preserve"> </w:t>
      </w:r>
      <w:r w:rsidRPr="003248EB">
        <w:t>Российской</w:t>
      </w:r>
      <w:r w:rsidRPr="00D52D95">
        <w:rPr>
          <w:spacing w:val="4"/>
        </w:rPr>
        <w:t xml:space="preserve"> </w:t>
      </w:r>
      <w:r w:rsidRPr="003248EB">
        <w:t>Федерации</w:t>
      </w:r>
      <w:r w:rsidRPr="00D52D95">
        <w:rPr>
          <w:spacing w:val="4"/>
        </w:rPr>
        <w:t xml:space="preserve"> </w:t>
      </w:r>
      <w:r w:rsidRPr="003248EB">
        <w:t>от</w:t>
      </w:r>
      <w:r w:rsidRPr="00D52D95">
        <w:rPr>
          <w:spacing w:val="4"/>
        </w:rPr>
        <w:t xml:space="preserve"> </w:t>
      </w:r>
      <w:r w:rsidRPr="003248EB">
        <w:t>7</w:t>
      </w:r>
      <w:r w:rsidRPr="00D52D95">
        <w:rPr>
          <w:spacing w:val="5"/>
        </w:rPr>
        <w:t xml:space="preserve"> </w:t>
      </w:r>
      <w:r w:rsidRPr="003248EB">
        <w:t>мая</w:t>
      </w:r>
      <w:r w:rsidRPr="00D52D95">
        <w:rPr>
          <w:spacing w:val="4"/>
        </w:rPr>
        <w:t xml:space="preserve"> </w:t>
      </w:r>
      <w:r w:rsidRPr="003248EB">
        <w:t>2018</w:t>
      </w:r>
      <w:r w:rsidRPr="00D52D95">
        <w:rPr>
          <w:spacing w:val="5"/>
        </w:rPr>
        <w:t xml:space="preserve"> </w:t>
      </w:r>
      <w:r w:rsidRPr="003248EB">
        <w:t>года</w:t>
      </w:r>
      <w:r w:rsidRPr="00D52D95">
        <w:rPr>
          <w:spacing w:val="5"/>
        </w:rPr>
        <w:t xml:space="preserve"> </w:t>
      </w:r>
      <w:r w:rsidRPr="003248EB">
        <w:t>№</w:t>
      </w:r>
      <w:r w:rsidRPr="00D52D95">
        <w:rPr>
          <w:spacing w:val="4"/>
        </w:rPr>
        <w:t xml:space="preserve"> </w:t>
      </w:r>
      <w:r w:rsidRPr="003248EB">
        <w:t>204</w:t>
      </w:r>
      <w:r w:rsidRPr="00D52D95">
        <w:rPr>
          <w:spacing w:val="5"/>
        </w:rPr>
        <w:t xml:space="preserve"> </w:t>
      </w:r>
      <w:r w:rsidRPr="003248EB">
        <w:t>«О</w:t>
      </w:r>
      <w:r w:rsidRPr="00D52D95">
        <w:rPr>
          <w:spacing w:val="8"/>
        </w:rPr>
        <w:t xml:space="preserve"> </w:t>
      </w:r>
      <w:r w:rsidRPr="003248EB">
        <w:t>национальных</w:t>
      </w:r>
      <w:r w:rsidRPr="00D52D95">
        <w:rPr>
          <w:spacing w:val="-57"/>
        </w:rPr>
        <w:t xml:space="preserve"> </w:t>
      </w:r>
      <w:r w:rsidRPr="003248EB">
        <w:t>целях и стратегических задачах развития Российской Федерации на период до 2024 года»;</w:t>
      </w:r>
      <w:r w:rsidRPr="00D52D95">
        <w:rPr>
          <w:spacing w:val="1"/>
        </w:rPr>
        <w:t xml:space="preserve"> </w:t>
      </w:r>
    </w:p>
    <w:p w:rsidR="006F0EFC" w:rsidRDefault="006F0EFC" w:rsidP="007543D2">
      <w:pPr>
        <w:pStyle w:val="af3"/>
        <w:numPr>
          <w:ilvl w:val="0"/>
          <w:numId w:val="4"/>
        </w:numPr>
        <w:jc w:val="both"/>
      </w:pPr>
      <w:r>
        <w:rPr>
          <w:spacing w:val="1"/>
        </w:rPr>
        <w:t xml:space="preserve">Сан </w:t>
      </w:r>
      <w:proofErr w:type="spellStart"/>
      <w:r>
        <w:rPr>
          <w:spacing w:val="1"/>
        </w:rPr>
        <w:t>ПиНом</w:t>
      </w:r>
      <w:proofErr w:type="spellEnd"/>
      <w:r>
        <w:rPr>
          <w:spacing w:val="1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учреждений;</w:t>
      </w:r>
    </w:p>
    <w:p w:rsidR="00D52D95" w:rsidRDefault="003248EB" w:rsidP="007543D2">
      <w:pPr>
        <w:pStyle w:val="af3"/>
        <w:numPr>
          <w:ilvl w:val="0"/>
          <w:numId w:val="4"/>
        </w:numPr>
        <w:jc w:val="both"/>
      </w:pPr>
      <w:r w:rsidRPr="003248EB">
        <w:t>Стратегией</w:t>
      </w:r>
      <w:r w:rsidRPr="00D52D95">
        <w:rPr>
          <w:spacing w:val="13"/>
        </w:rPr>
        <w:t xml:space="preserve"> </w:t>
      </w:r>
      <w:r w:rsidRPr="003248EB">
        <w:t>развития</w:t>
      </w:r>
      <w:r w:rsidRPr="00D52D95">
        <w:rPr>
          <w:spacing w:val="13"/>
        </w:rPr>
        <w:t xml:space="preserve"> </w:t>
      </w:r>
      <w:r w:rsidRPr="003248EB">
        <w:t>воспитания</w:t>
      </w:r>
      <w:r w:rsidRPr="00D52D95">
        <w:rPr>
          <w:spacing w:val="13"/>
        </w:rPr>
        <w:t xml:space="preserve"> </w:t>
      </w:r>
      <w:r w:rsidRPr="003248EB">
        <w:t>в</w:t>
      </w:r>
      <w:r w:rsidRPr="00D52D95">
        <w:rPr>
          <w:spacing w:val="14"/>
        </w:rPr>
        <w:t xml:space="preserve"> </w:t>
      </w:r>
      <w:r w:rsidRPr="003248EB">
        <w:t>Российской</w:t>
      </w:r>
      <w:r w:rsidRPr="00D52D95">
        <w:rPr>
          <w:spacing w:val="12"/>
        </w:rPr>
        <w:t xml:space="preserve"> </w:t>
      </w:r>
      <w:r w:rsidRPr="003248EB">
        <w:t>Федерации</w:t>
      </w:r>
      <w:r w:rsidRPr="00D52D95">
        <w:rPr>
          <w:spacing w:val="13"/>
        </w:rPr>
        <w:t xml:space="preserve"> </w:t>
      </w:r>
      <w:r w:rsidRPr="003248EB">
        <w:t>на</w:t>
      </w:r>
      <w:r w:rsidRPr="00D52D95">
        <w:rPr>
          <w:spacing w:val="12"/>
        </w:rPr>
        <w:t xml:space="preserve"> </w:t>
      </w:r>
      <w:r w:rsidRPr="003248EB">
        <w:t>период</w:t>
      </w:r>
      <w:r w:rsidRPr="00D52D95">
        <w:rPr>
          <w:spacing w:val="13"/>
        </w:rPr>
        <w:t xml:space="preserve"> </w:t>
      </w:r>
      <w:r w:rsidRPr="003248EB">
        <w:t>до</w:t>
      </w:r>
      <w:r w:rsidRPr="00D52D95">
        <w:rPr>
          <w:spacing w:val="13"/>
        </w:rPr>
        <w:t xml:space="preserve"> </w:t>
      </w:r>
      <w:r w:rsidRPr="003248EB">
        <w:t>2025</w:t>
      </w:r>
      <w:r w:rsidRPr="00D52D95">
        <w:rPr>
          <w:spacing w:val="13"/>
        </w:rPr>
        <w:t xml:space="preserve"> </w:t>
      </w:r>
      <w:r w:rsidRPr="003248EB">
        <w:t>года</w:t>
      </w:r>
      <w:r w:rsidRPr="00D52D95">
        <w:rPr>
          <w:spacing w:val="-57"/>
        </w:rPr>
        <w:t xml:space="preserve"> </w:t>
      </w:r>
      <w:r w:rsidRPr="003248EB">
        <w:t>(утверждена</w:t>
      </w:r>
      <w:r w:rsidRPr="00D52D95">
        <w:rPr>
          <w:spacing w:val="6"/>
        </w:rPr>
        <w:t xml:space="preserve"> </w:t>
      </w:r>
      <w:r w:rsidRPr="003248EB">
        <w:t>распоряжением</w:t>
      </w:r>
      <w:r w:rsidRPr="00D52D95">
        <w:rPr>
          <w:spacing w:val="6"/>
        </w:rPr>
        <w:t xml:space="preserve"> </w:t>
      </w:r>
      <w:r w:rsidRPr="003248EB">
        <w:t>Правительства</w:t>
      </w:r>
      <w:r w:rsidRPr="00D52D95">
        <w:rPr>
          <w:spacing w:val="5"/>
        </w:rPr>
        <w:t xml:space="preserve"> </w:t>
      </w:r>
      <w:r w:rsidRPr="003248EB">
        <w:t>РФ</w:t>
      </w:r>
      <w:r w:rsidRPr="00D52D95">
        <w:rPr>
          <w:spacing w:val="5"/>
        </w:rPr>
        <w:t xml:space="preserve"> </w:t>
      </w:r>
      <w:r w:rsidRPr="003248EB">
        <w:t>от</w:t>
      </w:r>
      <w:r w:rsidRPr="00D52D95">
        <w:rPr>
          <w:spacing w:val="6"/>
        </w:rPr>
        <w:t xml:space="preserve"> </w:t>
      </w:r>
      <w:r w:rsidRPr="003248EB">
        <w:t>29.05.2015</w:t>
      </w:r>
      <w:r w:rsidRPr="00D52D95">
        <w:rPr>
          <w:spacing w:val="6"/>
        </w:rPr>
        <w:t xml:space="preserve"> </w:t>
      </w:r>
      <w:r w:rsidRPr="003248EB">
        <w:t>№</w:t>
      </w:r>
      <w:r w:rsidRPr="00D52D95">
        <w:rPr>
          <w:spacing w:val="6"/>
        </w:rPr>
        <w:t xml:space="preserve"> </w:t>
      </w:r>
      <w:r w:rsidRPr="003248EB">
        <w:t>996-р);</w:t>
      </w:r>
      <w:r w:rsidRPr="00D52D95">
        <w:rPr>
          <w:spacing w:val="1"/>
        </w:rPr>
        <w:t xml:space="preserve"> </w:t>
      </w:r>
    </w:p>
    <w:p w:rsidR="00D52D95" w:rsidRDefault="003248EB" w:rsidP="007543D2">
      <w:pPr>
        <w:pStyle w:val="af3"/>
        <w:numPr>
          <w:ilvl w:val="0"/>
          <w:numId w:val="4"/>
        </w:numPr>
        <w:jc w:val="both"/>
      </w:pPr>
      <w:r w:rsidRPr="003559FF">
        <w:t>Государственной программой РФ «Развитие образования»</w:t>
      </w:r>
      <w:r>
        <w:t xml:space="preserve"> (2018 - 2025 </w:t>
      </w:r>
      <w:r w:rsidRPr="00D52D95">
        <w:rPr>
          <w:spacing w:val="-1"/>
        </w:rPr>
        <w:t>годы).</w:t>
      </w:r>
      <w:r w:rsidRPr="00D52D95">
        <w:rPr>
          <w:spacing w:val="-57"/>
        </w:rPr>
        <w:t xml:space="preserve"> </w:t>
      </w:r>
      <w:proofErr w:type="gramStart"/>
      <w:r w:rsidRPr="003248EB">
        <w:t>Утверждена</w:t>
      </w:r>
      <w:proofErr w:type="gramEnd"/>
      <w:r w:rsidRPr="00D52D95">
        <w:rPr>
          <w:spacing w:val="13"/>
        </w:rPr>
        <w:t xml:space="preserve"> </w:t>
      </w:r>
      <w:r w:rsidRPr="003248EB">
        <w:t>постановлением</w:t>
      </w:r>
      <w:r w:rsidRPr="00D52D95">
        <w:rPr>
          <w:spacing w:val="11"/>
        </w:rPr>
        <w:t xml:space="preserve"> </w:t>
      </w:r>
      <w:r w:rsidRPr="003248EB">
        <w:t>Правительства</w:t>
      </w:r>
      <w:r w:rsidRPr="00D52D95">
        <w:rPr>
          <w:spacing w:val="11"/>
        </w:rPr>
        <w:t xml:space="preserve"> </w:t>
      </w:r>
      <w:r w:rsidRPr="003248EB">
        <w:t>Российской</w:t>
      </w:r>
      <w:r w:rsidRPr="00D52D95">
        <w:rPr>
          <w:spacing w:val="14"/>
        </w:rPr>
        <w:t xml:space="preserve"> </w:t>
      </w:r>
      <w:r w:rsidRPr="003248EB">
        <w:t>Федерации</w:t>
      </w:r>
      <w:r w:rsidRPr="00D52D95">
        <w:rPr>
          <w:spacing w:val="17"/>
        </w:rPr>
        <w:t xml:space="preserve"> </w:t>
      </w:r>
      <w:r w:rsidRPr="003248EB">
        <w:t>от</w:t>
      </w:r>
      <w:r w:rsidRPr="00D52D95">
        <w:rPr>
          <w:spacing w:val="10"/>
        </w:rPr>
        <w:t xml:space="preserve"> </w:t>
      </w:r>
      <w:r w:rsidRPr="003248EB">
        <w:t>26</w:t>
      </w:r>
      <w:r w:rsidRPr="00D52D95">
        <w:rPr>
          <w:spacing w:val="13"/>
        </w:rPr>
        <w:t xml:space="preserve"> </w:t>
      </w:r>
      <w:r w:rsidRPr="003248EB">
        <w:t>декабря</w:t>
      </w:r>
      <w:r w:rsidRPr="00D52D95">
        <w:rPr>
          <w:spacing w:val="11"/>
        </w:rPr>
        <w:t xml:space="preserve"> </w:t>
      </w:r>
      <w:r w:rsidRPr="003248EB">
        <w:t>2017</w:t>
      </w:r>
      <w:r w:rsidRPr="00D52D95">
        <w:rPr>
          <w:spacing w:val="14"/>
        </w:rPr>
        <w:t xml:space="preserve"> </w:t>
      </w:r>
      <w:r w:rsidRPr="003248EB">
        <w:t>г.</w:t>
      </w:r>
      <w:r>
        <w:t xml:space="preserve"> № 1642. </w:t>
      </w:r>
    </w:p>
    <w:p w:rsidR="00D52D95" w:rsidRDefault="003248EB" w:rsidP="007543D2">
      <w:pPr>
        <w:pStyle w:val="af3"/>
        <w:numPr>
          <w:ilvl w:val="0"/>
          <w:numId w:val="4"/>
        </w:numPr>
        <w:jc w:val="both"/>
      </w:pPr>
      <w:r>
        <w:t>Национальным проектом «Образование» (утвержден президиумом Совета при</w:t>
      </w:r>
      <w:r w:rsidRPr="00D52D95">
        <w:rPr>
          <w:spacing w:val="1"/>
        </w:rPr>
        <w:t xml:space="preserve"> </w:t>
      </w:r>
      <w:r>
        <w:t>Президенте</w:t>
      </w:r>
      <w:r w:rsidRPr="00D52D95">
        <w:rPr>
          <w:spacing w:val="1"/>
        </w:rPr>
        <w:t xml:space="preserve"> </w:t>
      </w:r>
      <w:r>
        <w:t>Российской</w:t>
      </w:r>
      <w:r w:rsidRPr="00D52D95">
        <w:rPr>
          <w:spacing w:val="1"/>
        </w:rPr>
        <w:t xml:space="preserve"> </w:t>
      </w:r>
      <w:r>
        <w:t>Федерации</w:t>
      </w:r>
      <w:r w:rsidRPr="00D52D95">
        <w:rPr>
          <w:spacing w:val="1"/>
        </w:rPr>
        <w:t xml:space="preserve"> </w:t>
      </w:r>
      <w:r>
        <w:t>по</w:t>
      </w:r>
      <w:r w:rsidRPr="00D52D95">
        <w:rPr>
          <w:spacing w:val="1"/>
        </w:rPr>
        <w:t xml:space="preserve"> </w:t>
      </w:r>
      <w:r>
        <w:t>стратегическому</w:t>
      </w:r>
      <w:r w:rsidRPr="00D52D95">
        <w:rPr>
          <w:spacing w:val="1"/>
        </w:rPr>
        <w:t xml:space="preserve"> </w:t>
      </w:r>
      <w:r>
        <w:t>развитию</w:t>
      </w:r>
      <w:r w:rsidRPr="00D52D95">
        <w:rPr>
          <w:spacing w:val="1"/>
        </w:rPr>
        <w:t xml:space="preserve"> </w:t>
      </w:r>
      <w:r>
        <w:t>и</w:t>
      </w:r>
      <w:r w:rsidRPr="00D52D95">
        <w:rPr>
          <w:spacing w:val="1"/>
        </w:rPr>
        <w:t xml:space="preserve"> </w:t>
      </w:r>
      <w:r>
        <w:t>национальным</w:t>
      </w:r>
      <w:r w:rsidRPr="00D52D95">
        <w:rPr>
          <w:spacing w:val="1"/>
        </w:rPr>
        <w:t xml:space="preserve"> </w:t>
      </w:r>
      <w:r>
        <w:t>проектам</w:t>
      </w:r>
      <w:r w:rsidRPr="00D52D95">
        <w:rPr>
          <w:spacing w:val="-1"/>
        </w:rPr>
        <w:t xml:space="preserve"> </w:t>
      </w:r>
      <w:r>
        <w:t>(протокол</w:t>
      </w:r>
      <w:r w:rsidRPr="00D52D95">
        <w:rPr>
          <w:spacing w:val="1"/>
        </w:rPr>
        <w:t xml:space="preserve"> </w:t>
      </w:r>
      <w:r>
        <w:t>от</w:t>
      </w:r>
      <w:r w:rsidRPr="00D52D95">
        <w:rPr>
          <w:spacing w:val="-1"/>
        </w:rPr>
        <w:t xml:space="preserve"> </w:t>
      </w:r>
      <w:r>
        <w:t>24 декабря 2018</w:t>
      </w:r>
      <w:r w:rsidRPr="00D52D95">
        <w:rPr>
          <w:spacing w:val="1"/>
        </w:rPr>
        <w:t xml:space="preserve"> </w:t>
      </w:r>
      <w:r>
        <w:t>г.</w:t>
      </w:r>
      <w:r w:rsidRPr="00D52D95">
        <w:rPr>
          <w:spacing w:val="-1"/>
        </w:rPr>
        <w:t xml:space="preserve"> </w:t>
      </w:r>
      <w:r>
        <w:t>N 16);</w:t>
      </w:r>
    </w:p>
    <w:p w:rsidR="00D52D95" w:rsidRDefault="003248EB" w:rsidP="007543D2">
      <w:pPr>
        <w:pStyle w:val="af3"/>
        <w:numPr>
          <w:ilvl w:val="0"/>
          <w:numId w:val="4"/>
        </w:numPr>
        <w:jc w:val="both"/>
      </w:pPr>
      <w:r w:rsidRPr="003248EB">
        <w:t>Федеральным</w:t>
      </w:r>
      <w:r w:rsidRPr="00D52D95">
        <w:rPr>
          <w:spacing w:val="1"/>
        </w:rPr>
        <w:t xml:space="preserve"> </w:t>
      </w:r>
      <w:r w:rsidRPr="003248EB">
        <w:t>законом</w:t>
      </w:r>
      <w:r w:rsidRPr="00D52D95">
        <w:rPr>
          <w:spacing w:val="1"/>
        </w:rPr>
        <w:t xml:space="preserve"> </w:t>
      </w:r>
      <w:r w:rsidRPr="003248EB">
        <w:t>от</w:t>
      </w:r>
      <w:r w:rsidRPr="00D52D95">
        <w:rPr>
          <w:spacing w:val="1"/>
        </w:rPr>
        <w:t xml:space="preserve"> </w:t>
      </w:r>
      <w:r w:rsidRPr="003248EB">
        <w:t>31</w:t>
      </w:r>
      <w:r w:rsidRPr="00D52D95">
        <w:rPr>
          <w:spacing w:val="1"/>
        </w:rPr>
        <w:t xml:space="preserve"> </w:t>
      </w:r>
      <w:r w:rsidRPr="003248EB">
        <w:t>июля</w:t>
      </w:r>
      <w:r w:rsidRPr="00D52D95">
        <w:rPr>
          <w:spacing w:val="1"/>
        </w:rPr>
        <w:t xml:space="preserve"> </w:t>
      </w:r>
      <w:r w:rsidRPr="003248EB">
        <w:t>2020</w:t>
      </w:r>
      <w:r w:rsidRPr="00D52D95">
        <w:rPr>
          <w:spacing w:val="1"/>
        </w:rPr>
        <w:t xml:space="preserve"> </w:t>
      </w:r>
      <w:r w:rsidRPr="003248EB">
        <w:t>года</w:t>
      </w:r>
      <w:r w:rsidRPr="00D52D95">
        <w:rPr>
          <w:spacing w:val="1"/>
        </w:rPr>
        <w:t xml:space="preserve"> </w:t>
      </w:r>
      <w:r w:rsidRPr="003248EB">
        <w:t>№</w:t>
      </w:r>
      <w:r w:rsidRPr="00D52D95">
        <w:rPr>
          <w:spacing w:val="1"/>
        </w:rPr>
        <w:t xml:space="preserve"> </w:t>
      </w:r>
      <w:r w:rsidRPr="003248EB">
        <w:t>304-ФЗ</w:t>
      </w:r>
      <w:r w:rsidRPr="00D52D95">
        <w:rPr>
          <w:spacing w:val="1"/>
        </w:rPr>
        <w:t xml:space="preserve"> </w:t>
      </w:r>
      <w:r w:rsidRPr="003248EB">
        <w:t>«О</w:t>
      </w:r>
      <w:r w:rsidRPr="00D52D95">
        <w:rPr>
          <w:spacing w:val="1"/>
        </w:rPr>
        <w:t xml:space="preserve"> </w:t>
      </w:r>
      <w:r w:rsidRPr="003248EB">
        <w:t>внесении</w:t>
      </w:r>
      <w:r w:rsidRPr="00D52D95">
        <w:rPr>
          <w:spacing w:val="1"/>
        </w:rPr>
        <w:t xml:space="preserve"> </w:t>
      </w:r>
      <w:r w:rsidRPr="003248EB">
        <w:t>изменений</w:t>
      </w:r>
      <w:r w:rsidRPr="00D52D95">
        <w:rPr>
          <w:spacing w:val="1"/>
        </w:rPr>
        <w:t xml:space="preserve"> </w:t>
      </w:r>
      <w:r w:rsidRPr="003248EB">
        <w:t>в</w:t>
      </w:r>
      <w:r w:rsidRPr="00D52D95">
        <w:rPr>
          <w:spacing w:val="1"/>
        </w:rPr>
        <w:t xml:space="preserve"> </w:t>
      </w:r>
      <w:r w:rsidRPr="003248EB">
        <w:t>Федеральный закон «Об образовании в Российской Федерации» по вопросам воспитания</w:t>
      </w:r>
      <w:r w:rsidRPr="00D52D95">
        <w:rPr>
          <w:spacing w:val="1"/>
        </w:rPr>
        <w:t xml:space="preserve"> </w:t>
      </w:r>
      <w:r w:rsidRPr="003248EB">
        <w:t>обучающихся»;</w:t>
      </w:r>
    </w:p>
    <w:p w:rsidR="003248EB" w:rsidRDefault="003248EB" w:rsidP="007543D2">
      <w:pPr>
        <w:pStyle w:val="af3"/>
        <w:numPr>
          <w:ilvl w:val="0"/>
          <w:numId w:val="4"/>
        </w:numPr>
        <w:jc w:val="both"/>
      </w:pPr>
      <w:r w:rsidRPr="003248EB">
        <w:t>Примерной</w:t>
      </w:r>
      <w:r w:rsidRPr="00D52D95">
        <w:rPr>
          <w:spacing w:val="4"/>
        </w:rPr>
        <w:t xml:space="preserve"> </w:t>
      </w:r>
      <w:r w:rsidRPr="003248EB">
        <w:t>программой</w:t>
      </w:r>
      <w:r w:rsidRPr="00D52D95">
        <w:rPr>
          <w:spacing w:val="3"/>
        </w:rPr>
        <w:t xml:space="preserve"> </w:t>
      </w:r>
      <w:r w:rsidRPr="003248EB">
        <w:t>воспитания</w:t>
      </w:r>
      <w:r w:rsidRPr="00D52D95">
        <w:rPr>
          <w:spacing w:val="3"/>
        </w:rPr>
        <w:t xml:space="preserve"> </w:t>
      </w:r>
      <w:r w:rsidRPr="003248EB">
        <w:t>(</w:t>
      </w:r>
      <w:proofErr w:type="gramStart"/>
      <w:r w:rsidRPr="003248EB">
        <w:t>одобрена</w:t>
      </w:r>
      <w:proofErr w:type="gramEnd"/>
      <w:r w:rsidRPr="00D52D95">
        <w:rPr>
          <w:spacing w:val="2"/>
        </w:rPr>
        <w:t xml:space="preserve"> </w:t>
      </w:r>
      <w:r w:rsidRPr="003248EB">
        <w:t>решением</w:t>
      </w:r>
      <w:r w:rsidRPr="00D52D95">
        <w:rPr>
          <w:spacing w:val="5"/>
        </w:rPr>
        <w:t xml:space="preserve"> </w:t>
      </w:r>
      <w:r w:rsidRPr="003248EB">
        <w:t>федерального</w:t>
      </w:r>
      <w:r w:rsidRPr="00D52D95">
        <w:rPr>
          <w:spacing w:val="7"/>
        </w:rPr>
        <w:t xml:space="preserve"> </w:t>
      </w:r>
      <w:proofErr w:type="spellStart"/>
      <w:r w:rsidRPr="003248EB">
        <w:t>учебно</w:t>
      </w:r>
      <w:proofErr w:type="spellEnd"/>
      <w:r w:rsidR="00D52D95">
        <w:t xml:space="preserve"> </w:t>
      </w:r>
      <w:r w:rsidRPr="003248EB">
        <w:t>-</w:t>
      </w:r>
      <w:r w:rsidR="00D52D95">
        <w:t xml:space="preserve"> </w:t>
      </w:r>
      <w:r w:rsidRPr="00D52D95">
        <w:rPr>
          <w:spacing w:val="-57"/>
        </w:rPr>
        <w:t xml:space="preserve"> </w:t>
      </w:r>
      <w:r w:rsidRPr="003248EB">
        <w:t>методического объединения по общему образованию, протокол № 2/21 от 01.07.2021 год).</w:t>
      </w:r>
      <w:r w:rsidRPr="00D52D95">
        <w:rPr>
          <w:spacing w:val="1"/>
        </w:rPr>
        <w:t xml:space="preserve"> </w:t>
      </w:r>
    </w:p>
    <w:p w:rsidR="00017EAD" w:rsidRPr="00017EAD" w:rsidRDefault="00D52D95" w:rsidP="000E12B7">
      <w:pPr>
        <w:pStyle w:val="af3"/>
        <w:ind w:firstLine="709"/>
        <w:jc w:val="both"/>
      </w:pPr>
      <w:r>
        <w:rPr>
          <w:bCs/>
          <w:iCs/>
          <w:color w:val="000000"/>
        </w:rPr>
        <w:t xml:space="preserve">Работа по воспитанию, формированию и развитию личности воспитанников в детском саду предполагает преемственность по отношению к достижению воспитательных целей начального общего образования, к реализации Примерной программы воспитания, одобренной </w:t>
      </w:r>
      <w:r>
        <w:rPr>
          <w:color w:val="000000"/>
        </w:rPr>
        <w:t>федеральным учебно-методическим объединением по общему образованию (протокол от 2 июня 2020 г. № 2/20)</w:t>
      </w:r>
      <w:r w:rsidR="007C61E5">
        <w:rPr>
          <w:color w:val="000000"/>
        </w:rPr>
        <w:t>.</w:t>
      </w:r>
    </w:p>
    <w:p w:rsidR="000E12B7" w:rsidRDefault="000E12B7" w:rsidP="000E12B7">
      <w:pPr>
        <w:pStyle w:val="af3"/>
        <w:ind w:firstLine="709"/>
        <w:jc w:val="both"/>
        <w:rPr>
          <w:bCs/>
          <w:iCs/>
          <w:color w:val="000000"/>
        </w:rPr>
      </w:pPr>
      <w:r w:rsidRPr="003248EB">
        <w:t>Рабочая</w:t>
      </w:r>
      <w:r w:rsidRPr="003248EB">
        <w:rPr>
          <w:spacing w:val="1"/>
        </w:rPr>
        <w:t xml:space="preserve"> </w:t>
      </w:r>
      <w:r w:rsidRPr="003248EB">
        <w:t>программа</w:t>
      </w:r>
      <w:r w:rsidRPr="003248EB">
        <w:rPr>
          <w:spacing w:val="1"/>
        </w:rPr>
        <w:t xml:space="preserve"> </w:t>
      </w:r>
      <w:r w:rsidRPr="003248EB">
        <w:t>воспитания</w:t>
      </w:r>
      <w:r w:rsidRPr="003248EB">
        <w:rPr>
          <w:spacing w:val="1"/>
        </w:rPr>
        <w:t xml:space="preserve"> </w:t>
      </w:r>
      <w:r w:rsidRPr="003248EB">
        <w:t>является</w:t>
      </w:r>
      <w:r w:rsidRPr="003248EB">
        <w:rPr>
          <w:spacing w:val="1"/>
        </w:rPr>
        <w:t xml:space="preserve"> </w:t>
      </w:r>
      <w:r w:rsidRPr="003248EB">
        <w:t>обязательным</w:t>
      </w:r>
      <w:r w:rsidRPr="003248EB">
        <w:rPr>
          <w:spacing w:val="1"/>
        </w:rPr>
        <w:t xml:space="preserve"> </w:t>
      </w:r>
      <w:r w:rsidRPr="003248EB">
        <w:t>компонентом</w:t>
      </w:r>
      <w:r w:rsidRPr="003248EB">
        <w:rPr>
          <w:spacing w:val="1"/>
        </w:rPr>
        <w:t xml:space="preserve"> </w:t>
      </w:r>
      <w:r w:rsidRPr="003248EB">
        <w:t>основной</w:t>
      </w:r>
      <w:r w:rsidRPr="003248EB">
        <w:rPr>
          <w:spacing w:val="1"/>
        </w:rPr>
        <w:t xml:space="preserve"> </w:t>
      </w:r>
      <w:r>
        <w:t xml:space="preserve">общеобразовательной программы – </w:t>
      </w:r>
      <w:proofErr w:type="gramStart"/>
      <w:r>
        <w:t xml:space="preserve">образовательной программы </w:t>
      </w:r>
      <w:r w:rsidRPr="003248EB">
        <w:rPr>
          <w:spacing w:val="-1"/>
        </w:rPr>
        <w:t>дошкольного</w:t>
      </w:r>
      <w:r w:rsidRPr="003248EB">
        <w:rPr>
          <w:spacing w:val="-57"/>
        </w:rPr>
        <w:t xml:space="preserve"> </w:t>
      </w:r>
      <w:r w:rsidRPr="003248EB">
        <w:t>образования,</w:t>
      </w:r>
      <w:r w:rsidRPr="003248EB">
        <w:rPr>
          <w:spacing w:val="33"/>
        </w:rPr>
        <w:t xml:space="preserve"> </w:t>
      </w:r>
      <w:r w:rsidRPr="003248EB">
        <w:t>реализуемой</w:t>
      </w:r>
      <w:r w:rsidRPr="003248EB">
        <w:rPr>
          <w:spacing w:val="33"/>
        </w:rPr>
        <w:t xml:space="preserve"> </w:t>
      </w:r>
      <w:r w:rsidRPr="003248EB">
        <w:t>в</w:t>
      </w:r>
      <w:r w:rsidRPr="003248EB">
        <w:rPr>
          <w:spacing w:val="34"/>
        </w:rPr>
        <w:t xml:space="preserve"> </w:t>
      </w:r>
      <w:r>
        <w:t>ДОУ</w:t>
      </w:r>
      <w:r w:rsidRPr="003248EB">
        <w:rPr>
          <w:spacing w:val="33"/>
        </w:rPr>
        <w:t xml:space="preserve"> </w:t>
      </w:r>
      <w:r w:rsidRPr="003248EB">
        <w:t>и</w:t>
      </w:r>
      <w:r w:rsidRPr="003248EB">
        <w:rPr>
          <w:spacing w:val="33"/>
        </w:rPr>
        <w:t xml:space="preserve"> </w:t>
      </w:r>
      <w:r w:rsidRPr="003248EB">
        <w:t>призвана</w:t>
      </w:r>
      <w:proofErr w:type="gramEnd"/>
      <w:r w:rsidRPr="003248EB">
        <w:rPr>
          <w:spacing w:val="33"/>
        </w:rPr>
        <w:t xml:space="preserve"> </w:t>
      </w:r>
      <w:r w:rsidRPr="003248EB">
        <w:t>помочь</w:t>
      </w:r>
      <w:r w:rsidRPr="003248EB">
        <w:rPr>
          <w:spacing w:val="34"/>
        </w:rPr>
        <w:t xml:space="preserve"> </w:t>
      </w:r>
      <w:r w:rsidRPr="003248EB">
        <w:t>всем</w:t>
      </w:r>
      <w:r w:rsidRPr="003248EB">
        <w:rPr>
          <w:spacing w:val="35"/>
        </w:rPr>
        <w:t xml:space="preserve"> </w:t>
      </w:r>
      <w:r w:rsidRPr="003248EB">
        <w:t>участникам</w:t>
      </w:r>
      <w:r w:rsidRPr="003248EB">
        <w:rPr>
          <w:spacing w:val="33"/>
        </w:rPr>
        <w:t xml:space="preserve"> </w:t>
      </w:r>
      <w:r w:rsidRPr="003248EB">
        <w:t>образовательных</w:t>
      </w:r>
      <w:r w:rsidRPr="003248EB">
        <w:rPr>
          <w:spacing w:val="-57"/>
        </w:rPr>
        <w:t xml:space="preserve"> </w:t>
      </w:r>
      <w:r w:rsidRPr="003248EB">
        <w:t>отношений</w:t>
      </w:r>
      <w:r w:rsidRPr="003248EB">
        <w:rPr>
          <w:spacing w:val="48"/>
        </w:rPr>
        <w:t xml:space="preserve"> </w:t>
      </w:r>
      <w:r w:rsidRPr="003248EB">
        <w:t>реализовать</w:t>
      </w:r>
      <w:r w:rsidRPr="003248EB">
        <w:rPr>
          <w:spacing w:val="49"/>
        </w:rPr>
        <w:t xml:space="preserve"> </w:t>
      </w:r>
      <w:r w:rsidRPr="003248EB">
        <w:t>воспитательный</w:t>
      </w:r>
      <w:r w:rsidRPr="003248EB">
        <w:rPr>
          <w:spacing w:val="48"/>
        </w:rPr>
        <w:t xml:space="preserve"> </w:t>
      </w:r>
      <w:r w:rsidRPr="003248EB">
        <w:t>потенциал</w:t>
      </w:r>
      <w:r w:rsidRPr="003248EB">
        <w:rPr>
          <w:spacing w:val="49"/>
        </w:rPr>
        <w:t xml:space="preserve"> </w:t>
      </w:r>
      <w:r w:rsidRPr="003248EB">
        <w:t>образовательной</w:t>
      </w:r>
      <w:r w:rsidRPr="003248EB">
        <w:rPr>
          <w:spacing w:val="50"/>
        </w:rPr>
        <w:t xml:space="preserve"> </w:t>
      </w:r>
      <w:r w:rsidRPr="003248EB">
        <w:t>деятельности</w:t>
      </w:r>
      <w:r w:rsidRPr="003248EB">
        <w:rPr>
          <w:spacing w:val="48"/>
        </w:rPr>
        <w:t xml:space="preserve"> </w:t>
      </w:r>
      <w:r w:rsidRPr="003248EB">
        <w:t>в</w:t>
      </w:r>
      <w:r>
        <w:t xml:space="preserve"> соответствующих</w:t>
      </w:r>
      <w:r>
        <w:rPr>
          <w:spacing w:val="-5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 xml:space="preserve">деятельности. </w:t>
      </w:r>
      <w:r w:rsidR="00017EAD">
        <w:rPr>
          <w:bCs/>
          <w:iCs/>
          <w:color w:val="000000"/>
        </w:rPr>
        <w:t>Вследствие этого структура рабочей п</w:t>
      </w:r>
      <w:r w:rsidR="00D52D95">
        <w:rPr>
          <w:bCs/>
          <w:iCs/>
          <w:color w:val="000000"/>
        </w:rPr>
        <w:t>рограммы воспитания включает три раздела – целевой, содержательный и организационный</w:t>
      </w:r>
      <w:r w:rsidR="00017EAD">
        <w:rPr>
          <w:bCs/>
          <w:iCs/>
          <w:color w:val="000000"/>
        </w:rPr>
        <w:t>.</w:t>
      </w:r>
    </w:p>
    <w:p w:rsidR="00D52D95" w:rsidRDefault="00D52D95" w:rsidP="000E12B7">
      <w:pPr>
        <w:pStyle w:val="af3"/>
        <w:ind w:firstLine="709"/>
        <w:jc w:val="both"/>
      </w:pPr>
      <w:r>
        <w:rPr>
          <w:bCs/>
          <w:color w:val="000000"/>
        </w:rPr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>
        <w:rPr>
          <w:bCs/>
          <w:color w:val="000000"/>
        </w:rPr>
        <w:t>социализации</w:t>
      </w:r>
      <w:proofErr w:type="gramEnd"/>
      <w:r>
        <w:rPr>
          <w:bCs/>
          <w:color w:val="000000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</w:t>
      </w:r>
      <w:r>
        <w:rPr>
          <w:bCs/>
          <w:color w:val="000000"/>
        </w:rPr>
        <w:lastRenderedPageBreak/>
        <w:t>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r>
        <w:rPr>
          <w:rStyle w:val="32"/>
          <w:bCs/>
          <w:color w:val="000000"/>
        </w:rPr>
        <w:footnoteReference w:id="1"/>
      </w:r>
      <w:r>
        <w:rPr>
          <w:bCs/>
          <w:color w:val="000000"/>
        </w:rPr>
        <w:t>.</w:t>
      </w:r>
    </w:p>
    <w:p w:rsidR="00B37CC5" w:rsidRPr="00B37CC5" w:rsidRDefault="005C3FF9" w:rsidP="000E12B7">
      <w:pPr>
        <w:pStyle w:val="af3"/>
        <w:ind w:firstLine="709"/>
        <w:jc w:val="both"/>
      </w:pPr>
      <w:r>
        <w:t>Рабочая п</w:t>
      </w:r>
      <w:r w:rsidR="007C61E5">
        <w:t>рограмма</w:t>
      </w:r>
      <w:r w:rsidR="00017EAD">
        <w:t xml:space="preserve"> </w:t>
      </w:r>
      <w:r>
        <w:t>основана на</w:t>
      </w:r>
      <w:r w:rsidR="00017EAD">
        <w:t xml:space="preserve"> воплощени</w:t>
      </w:r>
      <w:r>
        <w:t>и</w:t>
      </w:r>
      <w:r w:rsidR="00017EAD">
        <w:t xml:space="preserve"> воспитательного идеала, который понимается, как высшая цель образования, нравст</w:t>
      </w:r>
      <w:r w:rsidR="00D34C77">
        <w:t>венное представление о человеке, а также на организации воспитательного процесса и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</w:t>
      </w:r>
      <w:r w:rsidR="00B37CC5">
        <w:t xml:space="preserve"> </w:t>
      </w:r>
      <w:r w:rsidR="0088472B">
        <w:rPr>
          <w:color w:val="000000"/>
        </w:rPr>
        <w:t xml:space="preserve">В основе процесса воспитания детей в </w:t>
      </w:r>
      <w:r w:rsidR="00B37CC5">
        <w:rPr>
          <w:color w:val="000000"/>
        </w:rPr>
        <w:t>детском саду</w:t>
      </w:r>
      <w:r w:rsidR="0088472B">
        <w:rPr>
          <w:color w:val="000000"/>
        </w:rPr>
        <w:t xml:space="preserve"> </w:t>
      </w:r>
      <w:r w:rsidR="00B37CC5">
        <w:rPr>
          <w:color w:val="000000"/>
        </w:rPr>
        <w:t>лежат</w:t>
      </w:r>
      <w:r w:rsidR="00D34C77">
        <w:rPr>
          <w:color w:val="000000"/>
        </w:rPr>
        <w:t xml:space="preserve"> конституционные </w:t>
      </w:r>
      <w:r w:rsidR="0088472B">
        <w:rPr>
          <w:color w:val="000000"/>
        </w:rPr>
        <w:t>и национальные ценности российского общества.</w:t>
      </w:r>
    </w:p>
    <w:p w:rsidR="0088472B" w:rsidRDefault="00B37CC5" w:rsidP="000E12B7">
      <w:pPr>
        <w:spacing w:line="276" w:lineRule="auto"/>
        <w:ind w:firstLine="709"/>
        <w:jc w:val="both"/>
      </w:pPr>
      <w:r>
        <w:rPr>
          <w:color w:val="000000"/>
        </w:rPr>
        <w:t>Целевые ориентиры рассматриваются</w:t>
      </w:r>
      <w:r w:rsidR="0088472B">
        <w:rPr>
          <w:color w:val="000000"/>
        </w:rPr>
        <w:t xml:space="preserve"> как возрастные характеристики возможных достижений ребенка, которые коррелируют с портретом выпускника </w:t>
      </w:r>
      <w:r>
        <w:rPr>
          <w:color w:val="000000"/>
        </w:rPr>
        <w:t>детского сада</w:t>
      </w:r>
      <w:r w:rsidR="00D34C77">
        <w:rPr>
          <w:color w:val="000000"/>
        </w:rPr>
        <w:t xml:space="preserve"> </w:t>
      </w:r>
      <w:r w:rsidR="0088472B">
        <w:rPr>
          <w:color w:val="000000"/>
        </w:rPr>
        <w:t xml:space="preserve">и с базовыми духовно-нравственными ценностями. </w:t>
      </w:r>
    </w:p>
    <w:p w:rsidR="0088472B" w:rsidRDefault="00275BDA" w:rsidP="000E12B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Реализация программы воспитания основана на </w:t>
      </w:r>
      <w:r w:rsidR="00721A06">
        <w:rPr>
          <w:color w:val="000000"/>
        </w:rPr>
        <w:t xml:space="preserve">сетевом </w:t>
      </w:r>
      <w:r>
        <w:rPr>
          <w:color w:val="000000"/>
        </w:rPr>
        <w:t xml:space="preserve">взаимодействии </w:t>
      </w:r>
      <w:r w:rsidR="00721A06">
        <w:rPr>
          <w:color w:val="000000"/>
        </w:rPr>
        <w:t xml:space="preserve">участников </w:t>
      </w:r>
      <w:r>
        <w:rPr>
          <w:color w:val="000000"/>
        </w:rPr>
        <w:t>образовательной организации с семьями дошкольников, а также со всеми субъектами образовательных отношений.</w:t>
      </w:r>
      <w:r w:rsidR="00721A06">
        <w:rPr>
          <w:color w:val="000000"/>
        </w:rPr>
        <w:t xml:space="preserve"> </w:t>
      </w:r>
      <w:r w:rsidR="0088472B">
        <w:rPr>
          <w:color w:val="000000"/>
        </w:rPr>
        <w:t xml:space="preserve">Только при подобном </w:t>
      </w:r>
      <w:proofErr w:type="gramStart"/>
      <w:r w:rsidR="0088472B">
        <w:rPr>
          <w:color w:val="000000"/>
        </w:rPr>
        <w:t>подходе</w:t>
      </w:r>
      <w:proofErr w:type="gramEnd"/>
      <w:r w:rsidR="0088472B">
        <w:rPr>
          <w:color w:val="000000"/>
        </w:rPr>
        <w:t xml:space="preserve">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721A06" w:rsidRDefault="00AC055A" w:rsidP="000E12B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К рабочей программе воспитания прилагается ежегодный календарный план воспитательной работы с указанием мероприятий.</w:t>
      </w:r>
    </w:p>
    <w:p w:rsidR="00AC055A" w:rsidRDefault="00AC055A" w:rsidP="000E12B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Программа воспитания предоставляет возможность педагогическим работникам и родителям воспитанников скоординировать свои усилия, направленные на воспитание подрастающего поколения.</w:t>
      </w:r>
    </w:p>
    <w:p w:rsidR="00721A06" w:rsidRPr="00721A06" w:rsidRDefault="00721A06" w:rsidP="00721A06">
      <w:pPr>
        <w:spacing w:line="276" w:lineRule="auto"/>
        <w:ind w:firstLine="709"/>
        <w:jc w:val="both"/>
        <w:rPr>
          <w:color w:val="000000"/>
        </w:rPr>
      </w:pPr>
    </w:p>
    <w:p w:rsidR="0088472B" w:rsidRDefault="0088472B" w:rsidP="001E5FA6">
      <w:pPr>
        <w:pStyle w:val="1"/>
        <w:pageBreakBefore/>
        <w:tabs>
          <w:tab w:val="clear" w:pos="0"/>
        </w:tabs>
        <w:spacing w:before="0" w:line="276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 I. Целевые ориентиры и планируемые результаты </w:t>
      </w:r>
    </w:p>
    <w:p w:rsidR="001E5FA6" w:rsidRPr="001E5FA6" w:rsidRDefault="001E5FA6" w:rsidP="001E5FA6"/>
    <w:p w:rsidR="000B73AF" w:rsidRDefault="00DA3ACF" w:rsidP="00A47F64">
      <w:pPr>
        <w:spacing w:line="276" w:lineRule="auto"/>
        <w:ind w:left="1069"/>
        <w:jc w:val="center"/>
        <w:rPr>
          <w:b/>
          <w:bCs/>
          <w:color w:val="000000"/>
        </w:rPr>
      </w:pPr>
      <w:r w:rsidRPr="00DA3ACF">
        <w:rPr>
          <w:b/>
          <w:bCs/>
          <w:color w:val="000000"/>
        </w:rPr>
        <w:t>1.1.Цель рабочей программы воспитания</w:t>
      </w:r>
    </w:p>
    <w:p w:rsidR="00A47F64" w:rsidRPr="00A47F64" w:rsidRDefault="00A47F64" w:rsidP="00A47F64">
      <w:pPr>
        <w:spacing w:line="276" w:lineRule="auto"/>
        <w:ind w:left="1069"/>
        <w:jc w:val="center"/>
        <w:rPr>
          <w:b/>
          <w:bCs/>
          <w:color w:val="000000"/>
        </w:rPr>
      </w:pPr>
    </w:p>
    <w:p w:rsidR="005D7DCF" w:rsidRPr="00A47F64" w:rsidRDefault="00480569" w:rsidP="005D7DCF">
      <w:pPr>
        <w:spacing w:line="276" w:lineRule="auto"/>
        <w:ind w:firstLine="709"/>
        <w:jc w:val="both"/>
        <w:rPr>
          <w:bCs/>
          <w:color w:val="000000"/>
        </w:rPr>
      </w:pPr>
      <w:r w:rsidRPr="00A47F64">
        <w:rPr>
          <w:bCs/>
          <w:color w:val="000000"/>
        </w:rPr>
        <w:t>В соответствии с Федеральным законом</w:t>
      </w:r>
      <w:r w:rsidR="005D7DCF" w:rsidRPr="00A47F64">
        <w:rPr>
          <w:bCs/>
          <w:color w:val="000000"/>
        </w:rPr>
        <w:t xml:space="preserve"> «Об образовании в РФ» </w:t>
      </w:r>
      <w:r w:rsidR="005D7DCF" w:rsidRPr="00A47F64">
        <w:rPr>
          <w:b/>
          <w:bCs/>
          <w:color w:val="000000"/>
        </w:rPr>
        <w:t>воспитание</w:t>
      </w:r>
      <w:r w:rsidR="005D7DCF" w:rsidRPr="00A47F64">
        <w:rPr>
          <w:bCs/>
          <w:color w:val="000000"/>
        </w:rPr>
        <w:t xml:space="preserve"> – это деятельность, направленная на развитие личности, создание условий для самоопределения и </w:t>
      </w:r>
      <w:proofErr w:type="gramStart"/>
      <w:r w:rsidR="005D7DCF" w:rsidRPr="00A47F64">
        <w:rPr>
          <w:bCs/>
          <w:color w:val="000000"/>
        </w:rPr>
        <w:t>социализации</w:t>
      </w:r>
      <w:proofErr w:type="gramEnd"/>
      <w:r w:rsidR="005D7DCF" w:rsidRPr="00A47F64">
        <w:rPr>
          <w:bCs/>
          <w:color w:val="000000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(ст. 2, п. 2, в редакции Федерального закона «Об образовании в РФ» от 31.07.2020 N 304-ФЗ)</w:t>
      </w:r>
      <w:r w:rsidRPr="00A47F64">
        <w:rPr>
          <w:bCs/>
          <w:color w:val="000000"/>
        </w:rPr>
        <w:t>.</w:t>
      </w:r>
    </w:p>
    <w:p w:rsidR="00480569" w:rsidRPr="00A47F64" w:rsidRDefault="00480569" w:rsidP="005D7DCF">
      <w:pPr>
        <w:spacing w:line="276" w:lineRule="auto"/>
        <w:ind w:firstLine="709"/>
        <w:jc w:val="both"/>
        <w:rPr>
          <w:bCs/>
          <w:color w:val="000000"/>
        </w:rPr>
      </w:pPr>
      <w:r w:rsidRPr="00A47F64">
        <w:rPr>
          <w:bCs/>
          <w:color w:val="000000"/>
        </w:rPr>
        <w:t xml:space="preserve">На основе данного определения и руководствуясь ФГОС ДО, учитывая концептуальные положения  инновационной программы дошкольного образования «От рождения до школы» под редакцией Н.Е. </w:t>
      </w:r>
      <w:proofErr w:type="spellStart"/>
      <w:r w:rsidRPr="00A47F64">
        <w:rPr>
          <w:bCs/>
          <w:color w:val="000000"/>
        </w:rPr>
        <w:t>Вераксы</w:t>
      </w:r>
      <w:proofErr w:type="spellEnd"/>
      <w:r w:rsidRPr="00A47F64">
        <w:rPr>
          <w:bCs/>
          <w:color w:val="000000"/>
        </w:rPr>
        <w:t xml:space="preserve">, Т.С. Комаровой, Э.М. Дорофеевой, сформулирована </w:t>
      </w:r>
      <w:r w:rsidRPr="00A47F64">
        <w:rPr>
          <w:b/>
          <w:bCs/>
          <w:color w:val="000000"/>
          <w:u w:val="single"/>
        </w:rPr>
        <w:t>общая цель воспитания</w:t>
      </w:r>
      <w:r w:rsidRPr="00A47F64">
        <w:rPr>
          <w:bCs/>
          <w:color w:val="000000"/>
        </w:rPr>
        <w:t xml:space="preserve"> в МАОУ-СОШ </w:t>
      </w:r>
      <w:proofErr w:type="spellStart"/>
      <w:r w:rsidRPr="00A47F64">
        <w:rPr>
          <w:bCs/>
          <w:color w:val="000000"/>
        </w:rPr>
        <w:t>с</w:t>
      </w:r>
      <w:proofErr w:type="gramStart"/>
      <w:r w:rsidRPr="00A47F64">
        <w:rPr>
          <w:bCs/>
          <w:color w:val="000000"/>
        </w:rPr>
        <w:t>.Н</w:t>
      </w:r>
      <w:proofErr w:type="gramEnd"/>
      <w:r w:rsidRPr="00A47F64">
        <w:rPr>
          <w:bCs/>
          <w:color w:val="000000"/>
        </w:rPr>
        <w:t>овониколаевки</w:t>
      </w:r>
      <w:proofErr w:type="spellEnd"/>
      <w:r w:rsidRPr="00A47F64">
        <w:rPr>
          <w:bCs/>
          <w:color w:val="000000"/>
        </w:rPr>
        <w:t xml:space="preserve"> ГДО: </w:t>
      </w:r>
      <w:r w:rsidR="00DA3ACF" w:rsidRPr="00A47F64">
        <w:rPr>
          <w:bCs/>
          <w:color w:val="000000"/>
        </w:rPr>
        <w:t xml:space="preserve">личностное развитие ребенка, проявляющееся в усвоении им знаний основных норм современного общества, в развитии его позитивных отношений к этим ценностям, в </w:t>
      </w:r>
      <w:proofErr w:type="gramStart"/>
      <w:r w:rsidR="00DA3ACF" w:rsidRPr="00A47F64">
        <w:rPr>
          <w:bCs/>
          <w:color w:val="000000"/>
        </w:rPr>
        <w:t>приобретении</w:t>
      </w:r>
      <w:proofErr w:type="gramEnd"/>
      <w:r w:rsidR="00DA3ACF" w:rsidRPr="00A47F64">
        <w:rPr>
          <w:bCs/>
          <w:color w:val="000000"/>
        </w:rPr>
        <w:t xml:space="preserve"> им соответствующего этим ценностям опыта поведения, применения сформированных знаний и отношений на практике.</w:t>
      </w:r>
    </w:p>
    <w:p w:rsidR="00DA3ACF" w:rsidRDefault="00DA3ACF" w:rsidP="005D7DCF">
      <w:pPr>
        <w:spacing w:line="276" w:lineRule="auto"/>
        <w:ind w:firstLine="709"/>
        <w:jc w:val="both"/>
        <w:rPr>
          <w:bCs/>
          <w:color w:val="000000"/>
        </w:rPr>
      </w:pPr>
      <w:r w:rsidRPr="00A47F64">
        <w:rPr>
          <w:bCs/>
          <w:color w:val="000000"/>
        </w:rPr>
        <w:t>Воспитание личности ребенка происходит только в процессе вовлечения его в социально значимую деятельность, так как именно в деятельности ребенок получает социальные знания</w:t>
      </w:r>
      <w:r w:rsidR="00F31686" w:rsidRPr="00A47F64">
        <w:rPr>
          <w:bCs/>
          <w:color w:val="000000"/>
        </w:rPr>
        <w:t>, у него развивается позитивное отношение к общественным ценностям, в результате чего приобретается опыт участия в социально важных делах.</w:t>
      </w:r>
    </w:p>
    <w:p w:rsidR="000B73AF" w:rsidRDefault="000B73AF" w:rsidP="005D7DCF">
      <w:pPr>
        <w:spacing w:line="276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</w:t>
      </w:r>
      <w:proofErr w:type="gramStart"/>
      <w:r>
        <w:rPr>
          <w:bCs/>
          <w:color w:val="000000"/>
        </w:rPr>
        <w:t>ДО</w:t>
      </w:r>
      <w:proofErr w:type="gramEnd"/>
      <w:r>
        <w:rPr>
          <w:bCs/>
          <w:color w:val="000000"/>
        </w:rPr>
        <w:t>. Задачи воспитания соответствуют основным направлениям воспитательной работы.</w:t>
      </w:r>
    </w:p>
    <w:p w:rsidR="00DA1774" w:rsidRDefault="00DA1774" w:rsidP="005D7DCF">
      <w:pPr>
        <w:spacing w:line="276" w:lineRule="auto"/>
        <w:ind w:firstLine="709"/>
        <w:jc w:val="both"/>
        <w:rPr>
          <w:b/>
          <w:bCs/>
          <w:color w:val="000000"/>
        </w:rPr>
      </w:pPr>
      <w:r w:rsidRPr="00DA1774">
        <w:rPr>
          <w:b/>
          <w:bCs/>
          <w:color w:val="000000"/>
        </w:rPr>
        <w:t>Задачи</w:t>
      </w:r>
      <w:r>
        <w:rPr>
          <w:b/>
          <w:bCs/>
          <w:color w:val="000000"/>
        </w:rPr>
        <w:t xml:space="preserve"> (3-8 лет)</w:t>
      </w:r>
      <w:r w:rsidRPr="00DA1774">
        <w:rPr>
          <w:b/>
          <w:bCs/>
          <w:color w:val="000000"/>
        </w:rPr>
        <w:t>:</w:t>
      </w:r>
    </w:p>
    <w:p w:rsid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Развитие социальных, нравственных, физических,</w:t>
      </w:r>
      <w:r w:rsidRPr="00DA1774">
        <w:rPr>
          <w:bCs/>
          <w:color w:val="000000"/>
        </w:rPr>
        <w:t xml:space="preserve"> интеллектуальных,</w:t>
      </w:r>
      <w:r>
        <w:rPr>
          <w:bCs/>
          <w:color w:val="000000"/>
        </w:rPr>
        <w:t xml:space="preserve"> эстетических качеств; </w:t>
      </w:r>
      <w:r w:rsidRPr="00DA1774">
        <w:rPr>
          <w:bCs/>
          <w:color w:val="000000"/>
        </w:rPr>
        <w:t xml:space="preserve">создание </w:t>
      </w:r>
      <w:r>
        <w:rPr>
          <w:bCs/>
          <w:color w:val="000000"/>
        </w:rPr>
        <w:t xml:space="preserve">благоприятных </w:t>
      </w:r>
      <w:r w:rsidRPr="00DA1774">
        <w:rPr>
          <w:bCs/>
          <w:color w:val="000000"/>
        </w:rPr>
        <w:t>услов</w:t>
      </w:r>
      <w:r>
        <w:rPr>
          <w:bCs/>
          <w:color w:val="000000"/>
        </w:rPr>
        <w:t>ий для гармоничного развития каждого</w:t>
      </w:r>
      <w:r w:rsidRPr="00DA1774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ребенка в соответствии с его возрастными, </w:t>
      </w:r>
      <w:r w:rsidRPr="00DA1774">
        <w:rPr>
          <w:bCs/>
          <w:color w:val="000000"/>
        </w:rPr>
        <w:t xml:space="preserve">гендерными, </w:t>
      </w:r>
      <w:r w:rsidRPr="00235245">
        <w:rPr>
          <w:bCs/>
          <w:color w:val="000000"/>
        </w:rPr>
        <w:t>индивидуальными особенностями и склонностями;</w:t>
      </w:r>
    </w:p>
    <w:p w:rsidR="00235245" w:rsidRPr="00235245" w:rsidRDefault="00235245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Формирование морали как осознанной личностью, необходимости определенного поведения, </w:t>
      </w:r>
      <w:r w:rsidRPr="00235245">
        <w:rPr>
          <w:bCs/>
          <w:color w:val="000000"/>
        </w:rPr>
        <w:t>основанного на принятых в обществе представлениях о добре и зле, должном и недопустимом;</w:t>
      </w:r>
    </w:p>
    <w:p w:rsid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 w:rsidRPr="00DA1774">
        <w:rPr>
          <w:bCs/>
          <w:color w:val="000000"/>
        </w:rPr>
        <w:t>Р</w:t>
      </w:r>
      <w:r>
        <w:rPr>
          <w:bCs/>
          <w:color w:val="000000"/>
        </w:rPr>
        <w:t xml:space="preserve">азвитие </w:t>
      </w:r>
      <w:r w:rsidRPr="00DA1774">
        <w:rPr>
          <w:bCs/>
          <w:color w:val="000000"/>
        </w:rPr>
        <w:t>положительно</w:t>
      </w:r>
      <w:r>
        <w:rPr>
          <w:bCs/>
          <w:color w:val="000000"/>
        </w:rPr>
        <w:t>го отношения</w:t>
      </w:r>
      <w:r w:rsidRPr="00DA1774">
        <w:rPr>
          <w:bCs/>
          <w:color w:val="000000"/>
        </w:rPr>
        <w:t xml:space="preserve"> ребенка к себе и другим людям;</w:t>
      </w:r>
    </w:p>
    <w:p w:rsidR="00235245" w:rsidRPr="00235245" w:rsidRDefault="00235245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Развитие совести как нравственного самосознания </w:t>
      </w:r>
      <w:r w:rsidRPr="00235245">
        <w:rPr>
          <w:bCs/>
          <w:color w:val="000000"/>
        </w:rPr>
        <w:t>личнос</w:t>
      </w:r>
      <w:r>
        <w:rPr>
          <w:bCs/>
          <w:color w:val="000000"/>
        </w:rPr>
        <w:t>ти, способности формулировать собстве</w:t>
      </w:r>
      <w:r w:rsidRPr="00235245">
        <w:rPr>
          <w:bCs/>
          <w:color w:val="000000"/>
        </w:rPr>
        <w:t>нные нравственные обязательства, осуществлять нравстве</w:t>
      </w:r>
      <w:r>
        <w:rPr>
          <w:bCs/>
          <w:color w:val="000000"/>
        </w:rPr>
        <w:t>нный самоконтроль, требовать от</w:t>
      </w:r>
      <w:r w:rsidRPr="00235245">
        <w:rPr>
          <w:bCs/>
          <w:color w:val="000000"/>
        </w:rPr>
        <w:t xml:space="preserve"> себя выполнения моральных норм, давать нравственную самооценку своим и чужим поступкам</w:t>
      </w:r>
    </w:p>
    <w:p w:rsidR="00DA1774" w:rsidRP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Формирование</w:t>
      </w:r>
      <w:r w:rsidRPr="00DA1774">
        <w:rPr>
          <w:bCs/>
          <w:color w:val="000000"/>
        </w:rPr>
        <w:t xml:space="preserve"> </w:t>
      </w:r>
      <w:r>
        <w:rPr>
          <w:bCs/>
          <w:color w:val="000000"/>
        </w:rPr>
        <w:t>коммуникативной и социальной</w:t>
      </w:r>
      <w:r w:rsidRPr="00DA1774">
        <w:rPr>
          <w:bCs/>
          <w:color w:val="000000"/>
        </w:rPr>
        <w:t xml:space="preserve"> компетентности;</w:t>
      </w:r>
    </w:p>
    <w:p w:rsidR="00DA1774" w:rsidRP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 w:rsidRPr="00DA1774">
        <w:rPr>
          <w:bCs/>
          <w:color w:val="000000"/>
        </w:rPr>
        <w:lastRenderedPageBreak/>
        <w:t>С</w:t>
      </w:r>
      <w:r>
        <w:rPr>
          <w:bCs/>
          <w:color w:val="000000"/>
        </w:rPr>
        <w:t>одействие</w:t>
      </w:r>
      <w:r w:rsidRPr="00DA1774">
        <w:rPr>
          <w:bCs/>
          <w:color w:val="000000"/>
        </w:rPr>
        <w:t xml:space="preserve"> становлению у детей ценностей здорового </w:t>
      </w:r>
      <w:r w:rsidR="00235245">
        <w:rPr>
          <w:bCs/>
          <w:color w:val="000000"/>
        </w:rPr>
        <w:t xml:space="preserve">и устойчивого </w:t>
      </w:r>
      <w:r w:rsidRPr="00DA1774">
        <w:rPr>
          <w:bCs/>
          <w:color w:val="000000"/>
        </w:rPr>
        <w:t>образа жизни</w:t>
      </w:r>
      <w:r w:rsidR="00235245">
        <w:rPr>
          <w:bCs/>
          <w:color w:val="000000"/>
        </w:rPr>
        <w:t>, инициативности, самостоятельности и ответственности, активной жизненной позиции</w:t>
      </w:r>
      <w:r w:rsidRPr="00DA1774">
        <w:rPr>
          <w:bCs/>
          <w:color w:val="000000"/>
        </w:rPr>
        <w:t>;</w:t>
      </w:r>
    </w:p>
    <w:p w:rsid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 w:rsidRPr="00DA1774">
        <w:rPr>
          <w:bCs/>
          <w:color w:val="000000"/>
        </w:rPr>
        <w:t>Р</w:t>
      </w:r>
      <w:r>
        <w:rPr>
          <w:bCs/>
          <w:color w:val="000000"/>
        </w:rPr>
        <w:t>азвитие</w:t>
      </w:r>
      <w:r w:rsidRPr="00DA1774">
        <w:rPr>
          <w:bCs/>
          <w:color w:val="000000"/>
        </w:rPr>
        <w:t xml:space="preserve"> у детей интерес</w:t>
      </w:r>
      <w:r>
        <w:rPr>
          <w:bCs/>
          <w:color w:val="000000"/>
        </w:rPr>
        <w:t>а</w:t>
      </w:r>
      <w:r w:rsidRPr="00DA1774">
        <w:rPr>
          <w:bCs/>
          <w:color w:val="000000"/>
        </w:rPr>
        <w:t xml:space="preserve"> к эстетической стороне действительности, ознакомление с разными видами и жанрами искусства (словесного, изобразительного, музыкального) и народного творчества;</w:t>
      </w:r>
    </w:p>
    <w:p w:rsid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Формирование стремления быть причастным к труду взрослых (помогать убирать и ремонтировать игрушки, поливать цветы и т.д.);</w:t>
      </w:r>
    </w:p>
    <w:p w:rsidR="00235245" w:rsidRPr="00235245" w:rsidRDefault="00235245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 xml:space="preserve">Воспитание патриотических чувств, любви к Родине, </w:t>
      </w:r>
      <w:r w:rsidRPr="00235245">
        <w:rPr>
          <w:bCs/>
          <w:color w:val="000000"/>
        </w:rPr>
        <w:t>гордост</w:t>
      </w:r>
      <w:r>
        <w:rPr>
          <w:bCs/>
          <w:color w:val="000000"/>
        </w:rPr>
        <w:t xml:space="preserve">и за ее достижения на основе </w:t>
      </w:r>
      <w:r w:rsidRPr="00235245">
        <w:rPr>
          <w:bCs/>
          <w:color w:val="000000"/>
        </w:rPr>
        <w:t>духовно-нрав</w:t>
      </w:r>
      <w:r>
        <w:rPr>
          <w:bCs/>
          <w:color w:val="000000"/>
        </w:rPr>
        <w:t xml:space="preserve">ственных и социокультурных </w:t>
      </w:r>
      <w:r w:rsidRPr="00235245">
        <w:rPr>
          <w:bCs/>
          <w:color w:val="000000"/>
        </w:rPr>
        <w:t>це</w:t>
      </w:r>
      <w:r>
        <w:rPr>
          <w:bCs/>
          <w:color w:val="000000"/>
        </w:rPr>
        <w:t xml:space="preserve">нностей и принятых в обществе правил и норм поведения в интересах </w:t>
      </w:r>
      <w:r w:rsidRPr="00235245">
        <w:rPr>
          <w:bCs/>
          <w:color w:val="000000"/>
        </w:rPr>
        <w:t xml:space="preserve">человека, </w:t>
      </w:r>
      <w:r>
        <w:rPr>
          <w:bCs/>
          <w:color w:val="000000"/>
        </w:rPr>
        <w:t xml:space="preserve">семьи, общества; воспитание чувства собственного достоинства </w:t>
      </w:r>
      <w:r w:rsidRPr="00235245">
        <w:rPr>
          <w:bCs/>
          <w:color w:val="000000"/>
        </w:rPr>
        <w:t>в пр</w:t>
      </w:r>
      <w:r>
        <w:rPr>
          <w:bCs/>
          <w:color w:val="000000"/>
        </w:rPr>
        <w:t>оцессе освоения разных  видов</w:t>
      </w:r>
      <w:r w:rsidRPr="00235245">
        <w:rPr>
          <w:bCs/>
          <w:color w:val="000000"/>
        </w:rPr>
        <w:t xml:space="preserve"> социальной культуры, в том числе и многонациональной культуры народов России и мира, умения общаться с разными людьми;</w:t>
      </w:r>
      <w:proofErr w:type="gramEnd"/>
    </w:p>
    <w:p w:rsidR="00DA1774" w:rsidRDefault="00DA1774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Формирование представления о России как своей стране, узнавать и называть символику </w:t>
      </w:r>
      <w:r w:rsidR="00235245">
        <w:rPr>
          <w:bCs/>
          <w:color w:val="000000"/>
        </w:rPr>
        <w:t>своей страны (флаг, герб, гимн);</w:t>
      </w:r>
    </w:p>
    <w:p w:rsidR="00235245" w:rsidRPr="00235245" w:rsidRDefault="00235245" w:rsidP="007543D2">
      <w:pPr>
        <w:numPr>
          <w:ilvl w:val="0"/>
          <w:numId w:val="9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О</w:t>
      </w:r>
      <w:r w:rsidRPr="00235245">
        <w:rPr>
          <w:bCs/>
          <w:color w:val="000000"/>
        </w:rPr>
        <w:t xml:space="preserve">бъединение воспитательных ресурсов семьи и дошкольной организации на основе традиционных </w:t>
      </w:r>
      <w:r>
        <w:rPr>
          <w:bCs/>
          <w:color w:val="000000"/>
        </w:rPr>
        <w:t xml:space="preserve">духовно-нравственных ценностей семьи </w:t>
      </w:r>
      <w:r w:rsidRPr="00235245">
        <w:rPr>
          <w:bCs/>
          <w:color w:val="000000"/>
        </w:rPr>
        <w:t>и общест</w:t>
      </w:r>
      <w:r>
        <w:rPr>
          <w:bCs/>
          <w:color w:val="000000"/>
        </w:rPr>
        <w:t xml:space="preserve">ва; установление партнерских </w:t>
      </w:r>
      <w:r w:rsidRPr="00235245">
        <w:rPr>
          <w:bCs/>
          <w:color w:val="000000"/>
        </w:rPr>
        <w:t>взаи</w:t>
      </w:r>
      <w:r>
        <w:rPr>
          <w:bCs/>
          <w:color w:val="000000"/>
        </w:rPr>
        <w:t>моотношений с семьей,</w:t>
      </w:r>
      <w:r w:rsidRPr="00235245">
        <w:rPr>
          <w:bCs/>
          <w:color w:val="000000"/>
        </w:rPr>
        <w:t xml:space="preserve">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</w:t>
      </w:r>
      <w:r w:rsidR="00CC357D">
        <w:rPr>
          <w:bCs/>
          <w:color w:val="000000"/>
        </w:rPr>
        <w:t>.</w:t>
      </w:r>
    </w:p>
    <w:p w:rsidR="0088472B" w:rsidRDefault="0088472B" w:rsidP="000B73AF">
      <w:pPr>
        <w:pStyle w:val="1f1"/>
        <w:shd w:val="clear" w:color="auto" w:fill="FFFFFF"/>
        <w:spacing w:before="0" w:after="0" w:line="276" w:lineRule="auto"/>
        <w:jc w:val="both"/>
        <w:rPr>
          <w:b/>
          <w:bCs/>
          <w:color w:val="000000"/>
        </w:rPr>
      </w:pPr>
    </w:p>
    <w:p w:rsidR="0088472B" w:rsidRDefault="0088472B">
      <w:pPr>
        <w:pStyle w:val="1f1"/>
        <w:shd w:val="clear" w:color="auto" w:fill="FFFFFF"/>
        <w:spacing w:before="0" w:after="0" w:line="480" w:lineRule="auto"/>
        <w:ind w:firstLine="567"/>
        <w:jc w:val="center"/>
      </w:pPr>
      <w:r>
        <w:rPr>
          <w:b/>
          <w:bCs/>
          <w:color w:val="000000"/>
        </w:rPr>
        <w:t>1.2. Методологически</w:t>
      </w:r>
      <w:r w:rsidR="0029761D">
        <w:rPr>
          <w:b/>
          <w:bCs/>
          <w:color w:val="000000"/>
        </w:rPr>
        <w:t>е основы и принципы построения рабочей п</w:t>
      </w:r>
      <w:r>
        <w:rPr>
          <w:b/>
          <w:bCs/>
          <w:color w:val="000000"/>
        </w:rPr>
        <w:t>рограммы воспитания</w:t>
      </w:r>
    </w:p>
    <w:p w:rsidR="0088472B" w:rsidRDefault="000B73AF">
      <w:pPr>
        <w:spacing w:line="276" w:lineRule="auto"/>
        <w:ind w:firstLine="709"/>
        <w:jc w:val="both"/>
      </w:pPr>
      <w:r>
        <w:rPr>
          <w:color w:val="000000"/>
        </w:rPr>
        <w:t xml:space="preserve">Методологической основой </w:t>
      </w:r>
      <w:r w:rsidR="0088472B">
        <w:rPr>
          <w:color w:val="000000"/>
        </w:rPr>
        <w:t xml:space="preserve">программы </w:t>
      </w:r>
      <w:r w:rsidR="00AF64C1">
        <w:rPr>
          <w:color w:val="000000"/>
        </w:rPr>
        <w:t>выступают</w:t>
      </w:r>
      <w:r w:rsidR="0088472B">
        <w:rPr>
          <w:color w:val="000000"/>
        </w:rPr>
        <w:t xml:space="preserve"> антропологический, культурно-исторический и</w:t>
      </w:r>
      <w:r w:rsidR="00AF64C1">
        <w:rPr>
          <w:color w:val="000000"/>
        </w:rPr>
        <w:t xml:space="preserve"> практичные подходы. Концепция рабочей п</w:t>
      </w:r>
      <w:r w:rsidR="0088472B">
        <w:rPr>
          <w:color w:val="000000"/>
        </w:rPr>
        <w:t xml:space="preserve">рограммы основывается </w:t>
      </w:r>
      <w:r w:rsidR="0088472B">
        <w:rPr>
          <w:color w:val="000000"/>
        </w:rPr>
        <w:br/>
        <w:t xml:space="preserve">на базовых ценностях воспитания, заложенных в определении воспитания, содержащемся </w:t>
      </w:r>
      <w:r w:rsidR="0088472B">
        <w:rPr>
          <w:color w:val="000000"/>
        </w:rPr>
        <w:br/>
        <w:t xml:space="preserve">в Федеральном законе от 29 декабря 2012 г. № 273-ФЗ «Об образовании </w:t>
      </w:r>
      <w:r w:rsidR="0088472B">
        <w:rPr>
          <w:color w:val="000000"/>
        </w:rPr>
        <w:br/>
        <w:t>в Российской Федерации».</w:t>
      </w:r>
    </w:p>
    <w:p w:rsidR="0088472B" w:rsidRPr="00AF64C1" w:rsidRDefault="0088472B" w:rsidP="00AF64C1">
      <w:pPr>
        <w:spacing w:line="276" w:lineRule="auto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Методологическими ориентирами воспитания также выступают следующие идеи отечественной педагогики и психологии: </w:t>
      </w:r>
      <w:r w:rsidR="00AF64C1" w:rsidRPr="00AF64C1">
        <w:rPr>
          <w:color w:val="000000"/>
        </w:rPr>
        <w:t xml:space="preserve">развитие </w:t>
      </w:r>
      <w:proofErr w:type="spellStart"/>
      <w:r w:rsidR="00AF64C1" w:rsidRPr="00AF64C1">
        <w:rPr>
          <w:color w:val="000000"/>
        </w:rPr>
        <w:t>субъектности</w:t>
      </w:r>
      <w:proofErr w:type="spellEnd"/>
      <w:r w:rsidR="00AF64C1" w:rsidRPr="00AF64C1">
        <w:rPr>
          <w:color w:val="000000"/>
        </w:rPr>
        <w:t xml:space="preserve"> и личности ребенка в деятельности; личностно ориентированной педагогики сотрудничества; развитие личности ребенка в контексте</w:t>
      </w:r>
      <w:r w:rsidR="00AF64C1">
        <w:rPr>
          <w:color w:val="000000"/>
        </w:rPr>
        <w:t xml:space="preserve"> </w:t>
      </w:r>
      <w:r w:rsidR="00AF64C1" w:rsidRPr="00AF64C1">
        <w:rPr>
          <w:color w:val="000000"/>
        </w:rPr>
        <w:t>сохранени</w:t>
      </w:r>
      <w:r w:rsidR="00AF64C1">
        <w:rPr>
          <w:color w:val="000000"/>
        </w:rPr>
        <w:t>я его индивидуальности; духовно</w:t>
      </w:r>
      <w:r w:rsidR="00AF64C1" w:rsidRPr="00AF64C1">
        <w:rPr>
          <w:color w:val="000000"/>
        </w:rPr>
        <w:t xml:space="preserve">-нравственное, ценностное и смысловое содержания воспитания; идея об онтологической (бытийной) детерминированности воспитания; идея о личностном смысле и ценности воспитания, о сущности детства как </w:t>
      </w:r>
      <w:proofErr w:type="spellStart"/>
      <w:r w:rsidR="00AF64C1" w:rsidRPr="00AF64C1">
        <w:rPr>
          <w:color w:val="000000"/>
        </w:rPr>
        <w:t>сензитивном</w:t>
      </w:r>
      <w:proofErr w:type="spellEnd"/>
      <w:r w:rsidR="00AF64C1" w:rsidRPr="00AF64C1">
        <w:rPr>
          <w:color w:val="000000"/>
        </w:rPr>
        <w:t xml:space="preserve"> периоде воспитания;</w:t>
      </w:r>
      <w:proofErr w:type="gramEnd"/>
      <w:r w:rsidR="00AF64C1" w:rsidRPr="00AF64C1">
        <w:rPr>
          <w:color w:val="000000"/>
        </w:rPr>
        <w:t xml:space="preserve"> теории об амплификации (обогащении) развития ребёнка средствами разных «специфически детских видов деятельности».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Программа воспитания руководствуется принципами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>, определенными ФГОС ДО.</w:t>
      </w:r>
    </w:p>
    <w:p w:rsidR="000A5683" w:rsidRDefault="0088472B" w:rsidP="000A5683">
      <w:pPr>
        <w:spacing w:line="276" w:lineRule="auto"/>
        <w:ind w:firstLine="709"/>
        <w:jc w:val="both"/>
      </w:pPr>
      <w:r>
        <w:rPr>
          <w:color w:val="000000"/>
        </w:rPr>
        <w:t xml:space="preserve">Программа воспитания построена на основе </w:t>
      </w:r>
      <w:proofErr w:type="gramStart"/>
      <w:r w:rsidR="00AF64C1">
        <w:rPr>
          <w:color w:val="000000"/>
        </w:rPr>
        <w:t xml:space="preserve">ценностного подхода, предполагающего присвоение ребенком дошкольного возраста базовых ценностей и </w:t>
      </w:r>
      <w:r>
        <w:rPr>
          <w:color w:val="000000"/>
        </w:rPr>
        <w:t>опирается</w:t>
      </w:r>
      <w:proofErr w:type="gramEnd"/>
      <w:r>
        <w:rPr>
          <w:color w:val="000000"/>
        </w:rPr>
        <w:t xml:space="preserve"> на следующие принципы: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>
        <w:rPr>
          <w:b/>
          <w:color w:val="000000"/>
        </w:rPr>
        <w:lastRenderedPageBreak/>
        <w:t>П</w:t>
      </w:r>
      <w:r w:rsidR="0088472B">
        <w:rPr>
          <w:b/>
          <w:color w:val="000000"/>
        </w:rPr>
        <w:t xml:space="preserve">ринцип гуманизма. </w:t>
      </w:r>
      <w:r w:rsidR="0088472B">
        <w:rPr>
          <w:color w:val="000000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</w:t>
      </w:r>
      <w:r>
        <w:rPr>
          <w:color w:val="000000"/>
        </w:rPr>
        <w:t xml:space="preserve"> культуры, бережного отношения </w:t>
      </w:r>
      <w:r w:rsidR="0088472B">
        <w:rPr>
          <w:color w:val="000000"/>
        </w:rPr>
        <w:t>к природе и окружающей среде, рационального природопользования;</w:t>
      </w:r>
    </w:p>
    <w:p w:rsidR="000A5683" w:rsidRPr="00553FFF" w:rsidRDefault="000A5683" w:rsidP="007543D2">
      <w:pPr>
        <w:numPr>
          <w:ilvl w:val="0"/>
          <w:numId w:val="10"/>
        </w:numPr>
        <w:spacing w:line="276" w:lineRule="auto"/>
        <w:jc w:val="both"/>
      </w:pPr>
      <w:r w:rsidRPr="000A5683">
        <w:rPr>
          <w:b/>
          <w:bCs/>
          <w:iCs/>
          <w:color w:val="000000"/>
          <w:spacing w:val="-2"/>
        </w:rPr>
        <w:t>П</w:t>
      </w:r>
      <w:r w:rsidR="0088472B" w:rsidRPr="000A5683">
        <w:rPr>
          <w:b/>
          <w:bCs/>
          <w:iCs/>
          <w:color w:val="000000"/>
          <w:spacing w:val="-2"/>
        </w:rPr>
        <w:t>ринцип ценностного единства и совместности.</w:t>
      </w:r>
      <w:r w:rsidR="0088472B" w:rsidRPr="000A5683">
        <w:rPr>
          <w:color w:val="000000"/>
        </w:rPr>
        <w:t xml:space="preserve"> Единство ценностей и смыслов воспитания, разделяемых всеми участниками</w:t>
      </w:r>
      <w:r w:rsidR="0088472B" w:rsidRPr="000A5683">
        <w:rPr>
          <w:color w:val="000000"/>
          <w:spacing w:val="-2"/>
        </w:rPr>
        <w:t xml:space="preserve"> образовательных отношений, </w:t>
      </w:r>
      <w:r w:rsidR="0088472B" w:rsidRPr="000A5683">
        <w:rPr>
          <w:color w:val="000000"/>
        </w:rPr>
        <w:t>содействие, сотворчество и сопереживание, взаимопонимание и взаимное уважение</w:t>
      </w:r>
      <w:r w:rsidR="0088472B" w:rsidRPr="000A5683">
        <w:rPr>
          <w:color w:val="000000"/>
          <w:spacing w:val="-2"/>
        </w:rPr>
        <w:t>;</w:t>
      </w:r>
    </w:p>
    <w:p w:rsidR="00553FFF" w:rsidRDefault="00553FFF" w:rsidP="007543D2">
      <w:pPr>
        <w:numPr>
          <w:ilvl w:val="0"/>
          <w:numId w:val="10"/>
        </w:numPr>
        <w:spacing w:line="276" w:lineRule="auto"/>
        <w:jc w:val="both"/>
      </w:pPr>
      <w:r w:rsidRPr="00553FFF">
        <w:rPr>
          <w:b/>
        </w:rPr>
        <w:t>Принцип интеграции.</w:t>
      </w:r>
      <w:r>
        <w:t xml:space="preserve"> Комплексный и системный подходы к содержанию и организации образовательного процесса. В основе систематизации содержания работы лежит идея развития базиса личностной культуры, духовное развитие детей во всех сферах и видах деятельности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>
        <w:rPr>
          <w:b/>
          <w:bCs/>
          <w:iCs/>
          <w:color w:val="000000"/>
          <w:spacing w:val="-2"/>
        </w:rPr>
        <w:t>П</w:t>
      </w:r>
      <w:r w:rsidR="0088472B" w:rsidRPr="000A5683">
        <w:rPr>
          <w:b/>
          <w:color w:val="000000"/>
        </w:rPr>
        <w:t xml:space="preserve">ринцип общего культурного образования. </w:t>
      </w:r>
      <w:r w:rsidR="0088472B" w:rsidRPr="000A5683">
        <w:rPr>
          <w:color w:val="000000"/>
        </w:rPr>
        <w:t xml:space="preserve">Воспитание основывается на культуре </w:t>
      </w:r>
      <w:r w:rsidR="0088472B" w:rsidRPr="000A5683">
        <w:rPr>
          <w:color w:val="000000"/>
        </w:rPr>
        <w:br/>
        <w:t>и традициях России, включая культурные особенности региона;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>
        <w:rPr>
          <w:b/>
          <w:bCs/>
          <w:iCs/>
          <w:color w:val="000000"/>
          <w:spacing w:val="-2"/>
        </w:rPr>
        <w:t>П</w:t>
      </w:r>
      <w:r w:rsidR="0088472B" w:rsidRPr="000A5683">
        <w:rPr>
          <w:b/>
          <w:color w:val="000000"/>
        </w:rPr>
        <w:t>ринцип следования нравственному примеру.</w:t>
      </w:r>
      <w:r w:rsidR="0088472B" w:rsidRPr="000A5683">
        <w:rPr>
          <w:color w:val="000000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0A5683" w:rsidRPr="000A5683" w:rsidRDefault="000A5683" w:rsidP="007543D2">
      <w:pPr>
        <w:numPr>
          <w:ilvl w:val="0"/>
          <w:numId w:val="10"/>
        </w:numPr>
        <w:spacing w:line="276" w:lineRule="auto"/>
        <w:jc w:val="both"/>
      </w:pPr>
      <w:r>
        <w:rPr>
          <w:b/>
          <w:bCs/>
          <w:iCs/>
          <w:color w:val="000000"/>
          <w:spacing w:val="-2"/>
        </w:rPr>
        <w:t>П</w:t>
      </w:r>
      <w:r w:rsidR="0088472B" w:rsidRPr="000A5683">
        <w:rPr>
          <w:b/>
          <w:bCs/>
          <w:color w:val="000000"/>
        </w:rPr>
        <w:t>ринципы безопасной жизнедеятельности.</w:t>
      </w:r>
      <w:r w:rsidR="0088472B" w:rsidRPr="000A5683">
        <w:rPr>
          <w:color w:val="000000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 w:rsidRPr="000A5683">
        <w:rPr>
          <w:b/>
        </w:rPr>
        <w:t>Принципы индивидуального и дифференцированного подходов.</w:t>
      </w:r>
      <w:r w:rsidR="00553FFF">
        <w:t xml:space="preserve"> </w:t>
      </w:r>
      <w:r>
        <w:t>Индивидуальный подход к детям с учетом возможностей, индивидуального темпа развития, интересов. Дифференцированный подход реализуется с учетом семейных, национальных традиций и т.п.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>
        <w:rPr>
          <w:b/>
          <w:bCs/>
          <w:iCs/>
          <w:color w:val="000000"/>
          <w:spacing w:val="-2"/>
        </w:rPr>
        <w:t>П</w:t>
      </w:r>
      <w:r w:rsidR="0088472B" w:rsidRPr="000A5683">
        <w:rPr>
          <w:b/>
          <w:bCs/>
          <w:color w:val="000000"/>
        </w:rPr>
        <w:t>ринцип совместной деятельности ребенка и взрослого.</w:t>
      </w:r>
      <w:r w:rsidR="0088472B" w:rsidRPr="000A5683">
        <w:rPr>
          <w:color w:val="000000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 w:rsidRPr="000A5683">
        <w:rPr>
          <w:b/>
          <w:bCs/>
          <w:color w:val="000000"/>
        </w:rPr>
        <w:t>П</w:t>
      </w:r>
      <w:r w:rsidR="0088472B" w:rsidRPr="000A5683">
        <w:rPr>
          <w:b/>
          <w:bCs/>
          <w:color w:val="000000"/>
        </w:rPr>
        <w:t xml:space="preserve">ринцип </w:t>
      </w:r>
      <w:proofErr w:type="spellStart"/>
      <w:r w:rsidR="0088472B" w:rsidRPr="000A5683">
        <w:rPr>
          <w:b/>
          <w:bCs/>
          <w:color w:val="000000"/>
        </w:rPr>
        <w:t>инклюзивности</w:t>
      </w:r>
      <w:proofErr w:type="spellEnd"/>
      <w:r w:rsidR="0088472B" w:rsidRPr="000A5683">
        <w:rPr>
          <w:b/>
          <w:bCs/>
          <w:color w:val="000000"/>
        </w:rPr>
        <w:t xml:space="preserve">. </w:t>
      </w:r>
      <w:r w:rsidR="0088472B" w:rsidRPr="000A5683">
        <w:rPr>
          <w:color w:val="000000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0A5683" w:rsidRDefault="000A5683" w:rsidP="007543D2">
      <w:pPr>
        <w:numPr>
          <w:ilvl w:val="0"/>
          <w:numId w:val="10"/>
        </w:numPr>
        <w:spacing w:line="276" w:lineRule="auto"/>
        <w:jc w:val="both"/>
      </w:pPr>
      <w:r w:rsidRPr="000A5683">
        <w:rPr>
          <w:b/>
        </w:rPr>
        <w:t>Принцип учета возрастных особенностей</w:t>
      </w:r>
      <w:r>
        <w:t>. Содержание и методы воспитательной работы должны соответствовать возрастным особенностям ребенка.</w:t>
      </w:r>
    </w:p>
    <w:p w:rsidR="0088472B" w:rsidRPr="00A65D43" w:rsidRDefault="0088472B" w:rsidP="00A65D43">
      <w:pPr>
        <w:spacing w:line="276" w:lineRule="auto"/>
        <w:ind w:firstLine="709"/>
        <w:jc w:val="both"/>
      </w:pPr>
      <w:r>
        <w:rPr>
          <w:color w:val="000000"/>
        </w:rPr>
        <w:t xml:space="preserve">Данные принципы реализуются в укладе </w:t>
      </w:r>
      <w:r w:rsidR="00553FFF">
        <w:rPr>
          <w:color w:val="000000"/>
        </w:rPr>
        <w:t>Д</w:t>
      </w:r>
      <w:r>
        <w:rPr>
          <w:color w:val="000000"/>
        </w:rPr>
        <w:t>ОО, включающем воспитывающие среды, общности, культурные практики, совместную деятельность и события.</w:t>
      </w:r>
    </w:p>
    <w:p w:rsidR="0088472B" w:rsidRDefault="0088472B">
      <w:pPr>
        <w:spacing w:line="480" w:lineRule="auto"/>
        <w:jc w:val="center"/>
      </w:pPr>
      <w:r w:rsidRPr="00991FB7">
        <w:rPr>
          <w:b/>
          <w:bCs/>
          <w:color w:val="000000"/>
        </w:rPr>
        <w:t>1.2.1. Уклад образовательной организации</w:t>
      </w:r>
    </w:p>
    <w:p w:rsidR="0088472B" w:rsidRDefault="0088472B">
      <w:pPr>
        <w:spacing w:line="276" w:lineRule="auto"/>
        <w:ind w:firstLine="709"/>
        <w:jc w:val="both"/>
      </w:pPr>
      <w:proofErr w:type="gramStart"/>
      <w:r>
        <w:rPr>
          <w:color w:val="000000"/>
        </w:rPr>
        <w:t xml:space="preserve">Уклад – общественный договор участников образовательных отношений, опирающийся </w:t>
      </w:r>
      <w:r>
        <w:rPr>
          <w:color w:val="000000"/>
        </w:rPr>
        <w:br/>
        <w:t>на базовые национальные ценности,</w:t>
      </w:r>
      <w:r w:rsidR="00991FB7">
        <w:rPr>
          <w:color w:val="000000"/>
        </w:rPr>
        <w:t xml:space="preserve"> содержащий традиции региона и Д</w:t>
      </w:r>
      <w:r>
        <w:rPr>
          <w:color w:val="000000"/>
        </w:rPr>
        <w:t xml:space="preserve">О, задающий культуру поведения сообществ, описывающий предметно-пространственную среду, деятельности </w:t>
      </w:r>
      <w:r>
        <w:rPr>
          <w:color w:val="000000"/>
        </w:rPr>
        <w:br/>
        <w:t>и социокультурный контекст.</w:t>
      </w:r>
      <w:proofErr w:type="gramEnd"/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:rsidR="00FC6205" w:rsidRPr="00CC357D" w:rsidRDefault="0088472B" w:rsidP="00CC357D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lastRenderedPageBreak/>
        <w:t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ДОО).</w:t>
      </w:r>
    </w:p>
    <w:p w:rsidR="0088472B" w:rsidRDefault="00FC6205" w:rsidP="00CC357D">
      <w:pPr>
        <w:spacing w:line="276" w:lineRule="auto"/>
        <w:ind w:firstLine="709"/>
        <w:jc w:val="both"/>
        <w:rPr>
          <w:rFonts w:eastAsia="Calibri"/>
          <w:bCs/>
          <w:color w:val="000000"/>
          <w:lang w:eastAsia="en-US"/>
        </w:rPr>
      </w:pPr>
      <w:r>
        <w:rPr>
          <w:rFonts w:eastAsia="Calibri"/>
          <w:bCs/>
          <w:color w:val="000000"/>
          <w:lang w:eastAsia="en-US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</w:t>
      </w:r>
      <w:r w:rsidR="00CC357D">
        <w:rPr>
          <w:rFonts w:eastAsia="Calibri"/>
          <w:bCs/>
          <w:color w:val="000000"/>
          <w:lang w:eastAsia="en-US"/>
        </w:rPr>
        <w:t xml:space="preserve"> </w:t>
      </w:r>
      <w:r>
        <w:rPr>
          <w:rFonts w:eastAsia="Calibri"/>
          <w:bCs/>
          <w:color w:val="000000"/>
          <w:lang w:eastAsia="en-US"/>
        </w:rPr>
        <w:t>элементарных умений и навыков в различных видах труда, ин</w:t>
      </w:r>
      <w:r w:rsidR="00CC357D">
        <w:rPr>
          <w:rFonts w:eastAsia="Calibri"/>
          <w:bCs/>
          <w:color w:val="000000"/>
          <w:lang w:eastAsia="en-US"/>
        </w:rPr>
        <w:t>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объединений детей в рабочие подгруппы и т.д.) и моральная мотивация детского труда.</w:t>
      </w:r>
      <w:r>
        <w:rPr>
          <w:rFonts w:eastAsia="Calibri"/>
          <w:bCs/>
          <w:color w:val="000000"/>
          <w:lang w:eastAsia="en-US"/>
        </w:rPr>
        <w:t xml:space="preserve"> </w:t>
      </w:r>
    </w:p>
    <w:p w:rsidR="00CC357D" w:rsidRPr="00FC6205" w:rsidRDefault="00CC357D" w:rsidP="00CC357D">
      <w:pPr>
        <w:spacing w:line="276" w:lineRule="auto"/>
        <w:ind w:firstLine="709"/>
        <w:jc w:val="both"/>
        <w:rPr>
          <w:rFonts w:eastAsia="Calibri"/>
          <w:bCs/>
          <w:color w:val="000000"/>
          <w:lang w:eastAsia="en-US"/>
        </w:rPr>
      </w:pPr>
    </w:p>
    <w:p w:rsidR="0088472B" w:rsidRDefault="0088472B">
      <w:pPr>
        <w:spacing w:line="480" w:lineRule="auto"/>
        <w:jc w:val="center"/>
      </w:pPr>
      <w:r>
        <w:rPr>
          <w:rFonts w:eastAsia="Calibri"/>
          <w:b/>
          <w:bCs/>
          <w:color w:val="000000"/>
          <w:lang w:eastAsia="en-US"/>
        </w:rPr>
        <w:t>1.2.2. Воспитывающая среда ДОО</w:t>
      </w:r>
    </w:p>
    <w:p w:rsidR="0088472B" w:rsidRDefault="0088472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1B0570" w:rsidRDefault="001B0570">
      <w:pPr>
        <w:spacing w:line="276" w:lineRule="auto"/>
        <w:ind w:firstLine="709"/>
        <w:jc w:val="both"/>
      </w:pPr>
      <w:r>
        <w:rPr>
          <w:color w:val="000000"/>
        </w:rPr>
        <w:t>Воспитывающая среда – это окружающая среда, в первую очередь – люди, их внешний вид, речь, взаимоотношения, поступки и дела. Затем – природа. И опять человек в ней, отношение человека к природе.</w:t>
      </w:r>
    </w:p>
    <w:p w:rsidR="0088472B" w:rsidRDefault="0088472B" w:rsidP="00CD4024">
      <w:pPr>
        <w:spacing w:line="276" w:lineRule="auto"/>
        <w:ind w:firstLine="709"/>
        <w:jc w:val="both"/>
      </w:pPr>
      <w:r>
        <w:rPr>
          <w:color w:val="000000"/>
        </w:rPr>
        <w:t>Воспитывающая среда определяетс</w:t>
      </w:r>
      <w:r w:rsidR="00A507EF">
        <w:rPr>
          <w:color w:val="000000"/>
        </w:rPr>
        <w:t xml:space="preserve">я целью и задачами воспитания, </w:t>
      </w:r>
      <w:r>
        <w:rPr>
          <w:color w:val="000000"/>
        </w:rPr>
        <w:t>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CD4024" w:rsidRDefault="00A507EF" w:rsidP="00CD4024">
      <w:pPr>
        <w:jc w:val="both"/>
        <w:rPr>
          <w:color w:val="000000"/>
        </w:rPr>
      </w:pPr>
      <w:r>
        <w:rPr>
          <w:color w:val="000000"/>
        </w:rPr>
        <w:t>Воспитательный процесс – процесс непрерывный. Каждую минуту в повседневной жизни идет воспитательный процесс и одним из главных инструментов выступает</w:t>
      </w:r>
      <w:r w:rsidR="00CD4024">
        <w:rPr>
          <w:color w:val="000000"/>
        </w:rPr>
        <w:t xml:space="preserve"> воспитатель, так как именно он находится с детьми в группе целый день</w:t>
      </w:r>
      <w:r w:rsidR="008060B5">
        <w:rPr>
          <w:color w:val="000000"/>
        </w:rPr>
        <w:t xml:space="preserve">. Это требует от взрослого большого педагогического такта, выдержки, человечности, доброты. </w:t>
      </w:r>
      <w:r w:rsidR="0087207B">
        <w:rPr>
          <w:color w:val="000000"/>
        </w:rPr>
        <w:t>Педагог</w:t>
      </w:r>
      <w:r w:rsidR="008060B5">
        <w:rPr>
          <w:color w:val="000000"/>
        </w:rPr>
        <w:t xml:space="preserve"> должен быть честным, правдивым, искренним, принципиальным, щедрым и душевно богатым. </w:t>
      </w:r>
      <w:proofErr w:type="gramStart"/>
      <w:r w:rsidR="008060B5">
        <w:rPr>
          <w:color w:val="000000"/>
        </w:rPr>
        <w:t>Особенно ценится: спокойная манера общения, приветливость; умение выбирать приемы, соответствующие настроению дошкольника – во время пошутить, успокоить, поговорить, объяснить.</w:t>
      </w:r>
      <w:proofErr w:type="gramEnd"/>
      <w:r w:rsidR="008060B5">
        <w:rPr>
          <w:color w:val="000000"/>
        </w:rPr>
        <w:t xml:space="preserve"> Воспитатель является для ребенка примером для подражания. В манере разговора, привычек, </w:t>
      </w:r>
      <w:r w:rsidR="0087207B">
        <w:rPr>
          <w:color w:val="000000"/>
        </w:rPr>
        <w:t>и т.д.</w:t>
      </w:r>
      <w:r w:rsidR="008060B5">
        <w:rPr>
          <w:color w:val="000000"/>
        </w:rPr>
        <w:t xml:space="preserve"> </w:t>
      </w:r>
    </w:p>
    <w:p w:rsidR="0088472B" w:rsidRDefault="00CD4024" w:rsidP="00CD4024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Еще одним из главных инструментов воспитывающей среды выступает развивающая предметно пространственная среда ДОО.</w:t>
      </w:r>
    </w:p>
    <w:p w:rsidR="00CD4024" w:rsidRDefault="00CD4024" w:rsidP="00A507EF">
      <w:pPr>
        <w:spacing w:line="276" w:lineRule="auto"/>
        <w:ind w:firstLine="709"/>
        <w:jc w:val="both"/>
        <w:rPr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rFonts w:eastAsia="Calibri"/>
          <w:b/>
          <w:bCs/>
          <w:color w:val="000000"/>
          <w:lang w:eastAsia="en-US"/>
        </w:rPr>
        <w:t>1.2.3. Общности (сообщества) ДОО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bCs/>
          <w:color w:val="000000"/>
          <w:lang w:eastAsia="en-US"/>
        </w:rPr>
        <w:t>Профессиональная общность</w:t>
      </w:r>
      <w:r>
        <w:rPr>
          <w:rFonts w:eastAsia="Calibri"/>
          <w:color w:val="000000"/>
          <w:lang w:eastAsia="en-US"/>
        </w:rPr>
        <w:t xml:space="preserve"> – это </w:t>
      </w:r>
      <w:r>
        <w:rPr>
          <w:color w:val="000000"/>
        </w:rPr>
        <w:t>устойчивая система связей и отношений между людьми</w:t>
      </w:r>
      <w:r>
        <w:rPr>
          <w:rFonts w:eastAsia="Calibri"/>
          <w:color w:val="000000"/>
          <w:lang w:eastAsia="en-US"/>
        </w:rPr>
        <w:t>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>Воспитатель, а также другие сотрудники должны: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Б</w:t>
      </w:r>
      <w:r w:rsidR="0088472B">
        <w:rPr>
          <w:rFonts w:eastAsia="Calibri"/>
          <w:color w:val="000000"/>
          <w:lang w:eastAsia="en-US"/>
        </w:rPr>
        <w:t>ыть примером в формировании полноценных и сформированных ценностных ориентиров,</w:t>
      </w:r>
      <w:r w:rsidR="0088472B">
        <w:rPr>
          <w:rFonts w:eastAsia="Calibri"/>
          <w:color w:val="000000"/>
          <w:lang w:val="en-US" w:eastAsia="en-US"/>
        </w:rPr>
        <w:t> </w:t>
      </w:r>
      <w:r w:rsidR="0088472B">
        <w:rPr>
          <w:rFonts w:eastAsia="Calibri"/>
          <w:color w:val="000000"/>
          <w:lang w:eastAsia="en-US"/>
        </w:rPr>
        <w:t>норм</w:t>
      </w:r>
      <w:r w:rsidR="0088472B">
        <w:rPr>
          <w:rFonts w:eastAsia="Calibri"/>
          <w:color w:val="000000"/>
          <w:lang w:val="en-US" w:eastAsia="en-US"/>
        </w:rPr>
        <w:t> </w:t>
      </w:r>
      <w:r w:rsidR="0088472B">
        <w:rPr>
          <w:rFonts w:eastAsia="Calibri"/>
          <w:color w:val="000000"/>
          <w:lang w:eastAsia="en-US"/>
        </w:rPr>
        <w:t>общения и поведения;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М</w:t>
      </w:r>
      <w:r w:rsidR="0088472B" w:rsidRPr="00CD4024">
        <w:rPr>
          <w:rFonts w:eastAsia="Calibri"/>
          <w:color w:val="000000"/>
          <w:lang w:eastAsia="en-US"/>
        </w:rPr>
        <w:t>отивировать детей к общению друг с другом, поощрять даже самые незначительные стремления к общению и взаимодействию;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lastRenderedPageBreak/>
        <w:t>П</w:t>
      </w:r>
      <w:r w:rsidR="0088472B" w:rsidRPr="00CD4024">
        <w:rPr>
          <w:rFonts w:eastAsia="Calibri"/>
          <w:color w:val="000000"/>
          <w:lang w:eastAsia="en-US"/>
        </w:rPr>
        <w:t>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З</w:t>
      </w:r>
      <w:r w:rsidR="0088472B" w:rsidRPr="00CD4024">
        <w:rPr>
          <w:rFonts w:eastAsia="Calibri"/>
          <w:color w:val="000000"/>
          <w:lang w:eastAsia="en-US"/>
        </w:rPr>
        <w:t>аботиться о том, чтобы дети непрерывно приобретали опыт общения на основе чувства доброжелательности;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С</w:t>
      </w:r>
      <w:r w:rsidR="0088472B" w:rsidRPr="00CD4024">
        <w:rPr>
          <w:rFonts w:eastAsia="Calibri"/>
          <w:color w:val="000000"/>
          <w:lang w:eastAsia="en-US"/>
        </w:rPr>
        <w:t>одействовать проявлению детьми заботы об окружающих, учить проявлять чуткость к сверстникам, побуждать детей сопереживать, бе</w:t>
      </w:r>
      <w:r>
        <w:rPr>
          <w:rFonts w:eastAsia="Calibri"/>
          <w:color w:val="000000"/>
          <w:lang w:eastAsia="en-US"/>
        </w:rPr>
        <w:t xml:space="preserve">спокоиться, проявлять внимание </w:t>
      </w:r>
      <w:r w:rsidR="0088472B" w:rsidRPr="00CD4024">
        <w:rPr>
          <w:rFonts w:eastAsia="Calibri"/>
          <w:color w:val="000000"/>
          <w:lang w:eastAsia="en-US"/>
        </w:rPr>
        <w:t>к заболевшему товарищу;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В</w:t>
      </w:r>
      <w:r w:rsidR="0088472B" w:rsidRPr="00CD4024">
        <w:rPr>
          <w:rFonts w:eastAsia="Calibri"/>
          <w:color w:val="000000"/>
          <w:lang w:eastAsia="en-US"/>
        </w:rPr>
        <w:t>оспитывать в детях такие качества личности, которые помогают влиться в общество сверстников (организованность, общительность, отзывчивость</w:t>
      </w:r>
      <w:r>
        <w:rPr>
          <w:rFonts w:eastAsia="Calibri"/>
          <w:color w:val="000000"/>
          <w:lang w:eastAsia="en-US"/>
        </w:rPr>
        <w:t xml:space="preserve">, щедрость, доброжелательность </w:t>
      </w:r>
      <w:r w:rsidR="0088472B" w:rsidRPr="00CD4024">
        <w:rPr>
          <w:rFonts w:eastAsia="Calibri"/>
          <w:color w:val="000000"/>
          <w:lang w:eastAsia="en-US"/>
        </w:rPr>
        <w:t>и пр.);</w:t>
      </w:r>
    </w:p>
    <w:p w:rsidR="00CD4024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У</w:t>
      </w:r>
      <w:r w:rsidR="0088472B" w:rsidRPr="00CD4024">
        <w:rPr>
          <w:rFonts w:eastAsia="Calibri"/>
          <w:color w:val="000000"/>
          <w:lang w:eastAsia="en-US"/>
        </w:rPr>
        <w:t xml:space="preserve">чить детей совместной деятельности, насыщать их жизнь событиями, </w:t>
      </w:r>
      <w:r w:rsidR="0088472B" w:rsidRPr="00CD4024">
        <w:rPr>
          <w:rFonts w:eastAsia="Calibri"/>
          <w:color w:val="000000"/>
          <w:lang w:eastAsia="en-US"/>
        </w:rPr>
        <w:br/>
        <w:t>которые сплачивали бы и объединяли ребят;</w:t>
      </w:r>
    </w:p>
    <w:p w:rsidR="0088472B" w:rsidRDefault="00CD4024" w:rsidP="007543D2">
      <w:pPr>
        <w:numPr>
          <w:ilvl w:val="0"/>
          <w:numId w:val="12"/>
        </w:numPr>
        <w:tabs>
          <w:tab w:val="left" w:pos="1134"/>
        </w:tabs>
        <w:spacing w:line="276" w:lineRule="auto"/>
        <w:jc w:val="both"/>
      </w:pPr>
      <w:r>
        <w:rPr>
          <w:rFonts w:eastAsia="Calibri"/>
          <w:color w:val="000000"/>
          <w:lang w:eastAsia="en-US"/>
        </w:rPr>
        <w:t>В</w:t>
      </w:r>
      <w:r w:rsidR="0088472B" w:rsidRPr="00CD4024">
        <w:rPr>
          <w:rFonts w:eastAsia="Calibri"/>
          <w:color w:val="000000"/>
          <w:lang w:eastAsia="en-US"/>
        </w:rPr>
        <w:t>оспитывать в детях чувство ответственности перед группой за свое поведение.</w:t>
      </w:r>
    </w:p>
    <w:p w:rsidR="0088472B" w:rsidRDefault="0088472B">
      <w:pPr>
        <w:spacing w:line="276" w:lineRule="auto"/>
        <w:ind w:firstLine="709"/>
        <w:jc w:val="both"/>
        <w:rPr>
          <w:rFonts w:eastAsia="Calibri"/>
          <w:b/>
          <w:bCs/>
          <w:color w:val="000000"/>
          <w:lang w:eastAsia="en-US"/>
        </w:rPr>
      </w:pP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bCs/>
          <w:color w:val="000000"/>
          <w:lang w:eastAsia="en-US"/>
        </w:rPr>
        <w:t>Профессионально-родительская общность</w:t>
      </w:r>
      <w:r w:rsidR="00CD4024">
        <w:rPr>
          <w:rFonts w:eastAsia="Calibri"/>
          <w:color w:val="000000"/>
          <w:lang w:eastAsia="en-US"/>
        </w:rPr>
        <w:t xml:space="preserve"> включает сотрудников детского сада</w:t>
      </w:r>
      <w:r>
        <w:rPr>
          <w:rFonts w:eastAsia="Calibri"/>
          <w:color w:val="000000"/>
          <w:lang w:eastAsia="en-US"/>
        </w:rPr>
        <w:t xml:space="preserve"> и всех взрослых членов семей воспитанников, которых связывают не только</w:t>
      </w:r>
      <w:r w:rsidR="008060B5">
        <w:rPr>
          <w:rFonts w:eastAsia="Calibri"/>
          <w:color w:val="000000"/>
          <w:lang w:eastAsia="en-US"/>
        </w:rPr>
        <w:t xml:space="preserve"> общие ценности, цели развития </w:t>
      </w:r>
      <w:r>
        <w:rPr>
          <w:rFonts w:eastAsia="Calibri"/>
          <w:color w:val="000000"/>
          <w:lang w:eastAsia="en-US"/>
        </w:rPr>
        <w:t xml:space="preserve">и воспитания детей, но и уважение друг к другу. Основная задача – объединение усилий </w:t>
      </w:r>
      <w:r>
        <w:rPr>
          <w:rFonts w:eastAsia="Calibri"/>
          <w:color w:val="000000"/>
          <w:lang w:eastAsia="en-US"/>
        </w:rPr>
        <w:br/>
        <w:t>по воспитанию ребенка в семье и в ДОО. Зачастую поведение ребенка</w:t>
      </w:r>
      <w:r w:rsidR="008060B5">
        <w:rPr>
          <w:rFonts w:eastAsia="Calibri"/>
          <w:color w:val="000000"/>
          <w:lang w:eastAsia="en-US"/>
        </w:rPr>
        <w:t xml:space="preserve"> сильно различается</w:t>
      </w:r>
      <w:r w:rsidR="008060B5">
        <w:rPr>
          <w:rFonts w:eastAsia="Calibri"/>
          <w:color w:val="000000"/>
          <w:lang w:eastAsia="en-US"/>
        </w:rPr>
        <w:br/>
        <w:t>дома и в детском саду</w:t>
      </w:r>
      <w:r>
        <w:rPr>
          <w:rFonts w:eastAsia="Calibri"/>
          <w:color w:val="000000"/>
          <w:lang w:eastAsia="en-US"/>
        </w:rPr>
        <w:t>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88472B" w:rsidRDefault="0088472B">
      <w:pPr>
        <w:spacing w:line="276" w:lineRule="auto"/>
        <w:ind w:firstLine="709"/>
        <w:jc w:val="both"/>
        <w:rPr>
          <w:color w:val="000000"/>
        </w:rPr>
      </w:pP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bCs/>
          <w:color w:val="000000"/>
          <w:lang w:eastAsia="en-US"/>
        </w:rPr>
        <w:t>Детско-взрослая общность</w:t>
      </w:r>
      <w:r>
        <w:rPr>
          <w:rFonts w:eastAsia="Calibri"/>
          <w:color w:val="000000"/>
          <w:lang w:eastAsia="en-US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 xml:space="preserve">Общность строится и задается системой связей и отношений ее участников. </w:t>
      </w:r>
      <w:r>
        <w:rPr>
          <w:rFonts w:eastAsia="Calibri"/>
          <w:color w:val="000000"/>
          <w:lang w:eastAsia="en-US"/>
        </w:rPr>
        <w:br/>
        <w:t xml:space="preserve">В каждом возрасте и каждом случае она будет обладать своей спецификой в зависимости </w:t>
      </w:r>
      <w:r>
        <w:rPr>
          <w:rFonts w:eastAsia="Calibri"/>
          <w:color w:val="000000"/>
          <w:lang w:eastAsia="en-US"/>
        </w:rPr>
        <w:br/>
        <w:t>от решаемых воспитательных задач.</w:t>
      </w:r>
    </w:p>
    <w:p w:rsidR="0088472B" w:rsidRDefault="0088472B">
      <w:pPr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bCs/>
          <w:color w:val="000000"/>
          <w:lang w:eastAsia="en-US"/>
        </w:rPr>
        <w:t xml:space="preserve">Детская общность. </w:t>
      </w:r>
      <w:r>
        <w:rPr>
          <w:rFonts w:eastAsia="Calibri"/>
          <w:color w:val="000000"/>
          <w:lang w:eastAsia="en-US"/>
        </w:rPr>
        <w:t xml:space="preserve"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</w:t>
      </w:r>
      <w:r>
        <w:rPr>
          <w:rFonts w:eastAsia="Calibri"/>
          <w:color w:val="000000"/>
          <w:lang w:eastAsia="en-US"/>
        </w:rPr>
        <w:br/>
        <w:t>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 xml:space="preserve"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</w:t>
      </w:r>
      <w:r>
        <w:rPr>
          <w:rFonts w:eastAsia="Calibri"/>
          <w:color w:val="000000"/>
          <w:lang w:eastAsia="en-US"/>
        </w:rPr>
        <w:lastRenderedPageBreak/>
        <w:t>другу, оказывать сопротивление плохим поступкам, общими усилиями достигать поставленной цели.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 xml:space="preserve">Одним из видов детских общностей являются разновозрастные детские общности. </w:t>
      </w:r>
      <w:r>
        <w:rPr>
          <w:rFonts w:eastAsia="Calibri"/>
          <w:color w:val="000000"/>
          <w:lang w:eastAsia="en-US"/>
        </w:rPr>
        <w:br/>
        <w:t xml:space="preserve">В детском саду должна быть обеспечена возможность взаимодействия </w:t>
      </w:r>
      <w:proofErr w:type="gramStart"/>
      <w:r>
        <w:rPr>
          <w:rFonts w:eastAsia="Calibri"/>
          <w:color w:val="000000"/>
          <w:lang w:eastAsia="en-US"/>
        </w:rPr>
        <w:t>ребенка</w:t>
      </w:r>
      <w:proofErr w:type="gramEnd"/>
      <w:r>
        <w:rPr>
          <w:rFonts w:eastAsia="Calibri"/>
          <w:color w:val="000000"/>
          <w:lang w:eastAsia="en-US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</w:t>
      </w:r>
      <w:r>
        <w:rPr>
          <w:rFonts w:eastAsia="Calibri"/>
          <w:color w:val="000000"/>
          <w:lang w:eastAsia="en-US"/>
        </w:rPr>
        <w:br/>
        <w:t>и ответственности.</w:t>
      </w:r>
    </w:p>
    <w:p w:rsidR="0088472B" w:rsidRDefault="0088472B">
      <w:pPr>
        <w:spacing w:line="276" w:lineRule="auto"/>
        <w:ind w:firstLine="709"/>
        <w:jc w:val="both"/>
        <w:rPr>
          <w:rFonts w:eastAsia="Calibri"/>
          <w:strike/>
          <w:color w:val="000000"/>
          <w:lang w:eastAsia="en-US"/>
        </w:rPr>
      </w:pP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color w:val="000000"/>
          <w:lang w:eastAsia="en-US"/>
        </w:rPr>
        <w:t xml:space="preserve">Культура поведения воспитателя в общностях как значимая составляющая уклада. </w:t>
      </w:r>
      <w:r>
        <w:rPr>
          <w:rFonts w:eastAsia="Calibri"/>
          <w:color w:val="000000"/>
          <w:lang w:eastAsia="en-US"/>
        </w:rPr>
        <w:t xml:space="preserve">Культура поведения взрослых в детском саду направлена на создание воспитывающей среды </w:t>
      </w:r>
      <w:r>
        <w:rPr>
          <w:rFonts w:eastAsia="Calibri"/>
          <w:color w:val="000000"/>
          <w:lang w:eastAsia="en-US"/>
        </w:rPr>
        <w:br/>
        <w:t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>Воспитатель должен соблюдать кодекс нормы профессиональной этики и поведения: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Педагог всегда выходит навстречу родителям и приветствует родителей и детей первым;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лыбка – всегда обязательная часть приветствия;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</w:t>
      </w:r>
      <w:r w:rsidRPr="00CD4024">
        <w:rPr>
          <w:color w:val="000000"/>
        </w:rPr>
        <w:t>едагог описывает события и ситуации, но не даёт им оценки;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</w:t>
      </w:r>
      <w:r w:rsidRPr="00CD4024">
        <w:rPr>
          <w:color w:val="000000"/>
        </w:rPr>
        <w:t>едагог не обвиняет родителей и не возлагает на них ответственность за поведение детей в детском саду;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Т</w:t>
      </w:r>
      <w:r w:rsidRPr="00CD4024">
        <w:rPr>
          <w:color w:val="000000"/>
        </w:rPr>
        <w:t>он общения ровный и дружелюбный, исключается повышение голоса;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важительное отношение к личности воспитанника;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мение заинтересованно слушать собеседника и сопереживать ему;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мение видеть и слышать воспитанника, сопереживать ему;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равновешенность и самообладание, выдержка в отношениях с детьми;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мение сочетать мягкий эмоциональный и деловой тон в отношениях с детьми;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У</w:t>
      </w:r>
      <w:r w:rsidRPr="00CD4024">
        <w:rPr>
          <w:color w:val="000000"/>
        </w:rPr>
        <w:t>мение сочетать требовательность с чутким отношением к воспитанникам;</w:t>
      </w:r>
    </w:p>
    <w:p w:rsidR="0087207B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З</w:t>
      </w:r>
      <w:r w:rsidRPr="00CD4024">
        <w:rPr>
          <w:color w:val="000000"/>
        </w:rPr>
        <w:t>нание возрастных и индивидуальных особенностей воспитанников;</w:t>
      </w:r>
    </w:p>
    <w:p w:rsidR="0087207B" w:rsidRPr="00CD4024" w:rsidRDefault="0087207B" w:rsidP="007543D2">
      <w:pPr>
        <w:numPr>
          <w:ilvl w:val="0"/>
          <w:numId w:val="11"/>
        </w:numPr>
        <w:suppressAutoHyphens w:val="0"/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С</w:t>
      </w:r>
      <w:r w:rsidRPr="00CD4024">
        <w:rPr>
          <w:color w:val="000000"/>
        </w:rPr>
        <w:t>оответствие внешнего вида статусу воспитателя детского сада.</w:t>
      </w:r>
    </w:p>
    <w:p w:rsidR="0088472B" w:rsidRDefault="0088472B">
      <w:pPr>
        <w:spacing w:line="276" w:lineRule="auto"/>
        <w:jc w:val="both"/>
        <w:rPr>
          <w:rFonts w:eastAsia="Calibri"/>
          <w:color w:val="000000"/>
          <w:lang w:eastAsia="en-US"/>
        </w:rPr>
      </w:pPr>
    </w:p>
    <w:p w:rsidR="0088472B" w:rsidRDefault="0088472B">
      <w:pPr>
        <w:keepNext/>
        <w:spacing w:line="480" w:lineRule="auto"/>
        <w:jc w:val="center"/>
      </w:pPr>
      <w:r>
        <w:rPr>
          <w:rFonts w:eastAsia="Calibri"/>
          <w:b/>
          <w:bCs/>
          <w:color w:val="000000"/>
          <w:lang w:eastAsia="en-US"/>
        </w:rPr>
        <w:t>1.2.4. Социокультурный контекст</w:t>
      </w:r>
    </w:p>
    <w:p w:rsidR="0088472B" w:rsidRDefault="0088472B">
      <w:pPr>
        <w:spacing w:line="276" w:lineRule="auto"/>
        <w:ind w:firstLine="709"/>
        <w:jc w:val="both"/>
        <w:rPr>
          <w:rFonts w:eastAsia="Calibri"/>
          <w:bCs/>
          <w:color w:val="000000"/>
          <w:lang w:eastAsia="en-US"/>
        </w:rPr>
      </w:pPr>
      <w:r>
        <w:rPr>
          <w:rFonts w:eastAsia="Calibri"/>
          <w:bCs/>
          <w:color w:val="000000"/>
          <w:lang w:eastAsia="en-US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D72DBD" w:rsidRDefault="00D72DBD">
      <w:pPr>
        <w:spacing w:line="276" w:lineRule="auto"/>
        <w:ind w:firstLine="709"/>
        <w:jc w:val="both"/>
        <w:rPr>
          <w:rFonts w:eastAsia="Calibri"/>
          <w:bCs/>
          <w:color w:val="000000"/>
          <w:lang w:eastAsia="en-US"/>
        </w:rPr>
      </w:pPr>
      <w:r>
        <w:rPr>
          <w:rFonts w:eastAsia="Calibri"/>
          <w:bCs/>
          <w:color w:val="000000"/>
          <w:lang w:eastAsia="en-US"/>
        </w:rPr>
        <w:t>Культурно-созидательная: среда ДОУ способствует возрождению русской национальной и региональной культуры и определению путей опережающего влияния образования на духовную жизнь дошкольника посредством выращивания культурно-образовательных образцов и норм народной жизни в ребенке.</w:t>
      </w:r>
    </w:p>
    <w:p w:rsidR="00D72DBD" w:rsidRDefault="00D72DBD">
      <w:pPr>
        <w:spacing w:line="276" w:lineRule="auto"/>
        <w:ind w:firstLine="709"/>
        <w:jc w:val="both"/>
        <w:rPr>
          <w:rFonts w:eastAsia="Calibri"/>
          <w:bCs/>
          <w:color w:val="000000"/>
          <w:lang w:eastAsia="en-US"/>
        </w:rPr>
      </w:pPr>
      <w:r>
        <w:rPr>
          <w:rFonts w:eastAsia="Calibri"/>
          <w:bCs/>
          <w:color w:val="000000"/>
          <w:lang w:eastAsia="en-US"/>
        </w:rPr>
        <w:t xml:space="preserve">Следовательно, задача воспитания заключается в том, что социально необходимые общественные правила и требования становились внутренними стимулами личности ребенка, включая, в первую очередь, честь, долг, достоинство и совесть. 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Cs/>
          <w:color w:val="000000"/>
          <w:lang w:eastAsia="en-US"/>
        </w:rPr>
        <w:lastRenderedPageBreak/>
        <w:t>Социокультурные ценности являются определяющими в ст</w:t>
      </w:r>
      <w:r w:rsidR="00D72DBD">
        <w:rPr>
          <w:rFonts w:eastAsia="Calibri"/>
          <w:bCs/>
          <w:color w:val="000000"/>
          <w:lang w:eastAsia="en-US"/>
        </w:rPr>
        <w:t>руктурно-содержательной основе рабочей п</w:t>
      </w:r>
      <w:r>
        <w:rPr>
          <w:rFonts w:eastAsia="Calibri"/>
          <w:bCs/>
          <w:color w:val="000000"/>
          <w:lang w:eastAsia="en-US"/>
        </w:rPr>
        <w:t>рограммы воспитания.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Cs/>
          <w:color w:val="000000"/>
          <w:lang w:eastAsia="en-US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Cs/>
          <w:color w:val="000000"/>
          <w:lang w:eastAsia="en-US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Cs/>
          <w:color w:val="000000"/>
          <w:lang w:eastAsia="en-US"/>
        </w:rPr>
        <w:t xml:space="preserve">В рамках социокультурного контекста повышается роль родительской общественности </w:t>
      </w:r>
      <w:r>
        <w:rPr>
          <w:rFonts w:eastAsia="Calibri"/>
          <w:bCs/>
          <w:color w:val="000000"/>
          <w:lang w:eastAsia="en-US"/>
        </w:rPr>
        <w:br/>
        <w:t>как субъек</w:t>
      </w:r>
      <w:r w:rsidR="006E7246">
        <w:rPr>
          <w:rFonts w:eastAsia="Calibri"/>
          <w:bCs/>
          <w:color w:val="000000"/>
          <w:lang w:eastAsia="en-US"/>
        </w:rPr>
        <w:t>та образовательных отношений в рабочей п</w:t>
      </w:r>
      <w:r>
        <w:rPr>
          <w:rFonts w:eastAsia="Calibri"/>
          <w:bCs/>
          <w:color w:val="000000"/>
          <w:lang w:eastAsia="en-US"/>
        </w:rPr>
        <w:t>рограмме воспитания.</w:t>
      </w:r>
    </w:p>
    <w:p w:rsidR="0088472B" w:rsidRDefault="0088472B">
      <w:pPr>
        <w:spacing w:line="276" w:lineRule="auto"/>
        <w:ind w:firstLine="709"/>
        <w:jc w:val="both"/>
        <w:rPr>
          <w:rFonts w:eastAsia="Calibri"/>
          <w:bCs/>
          <w:color w:val="000000"/>
          <w:lang w:eastAsia="en-US"/>
        </w:rPr>
      </w:pPr>
    </w:p>
    <w:p w:rsidR="0088472B" w:rsidRDefault="0088472B">
      <w:pPr>
        <w:spacing w:line="480" w:lineRule="auto"/>
        <w:jc w:val="center"/>
      </w:pPr>
      <w:r w:rsidRPr="001C4D82">
        <w:rPr>
          <w:b/>
          <w:color w:val="000000"/>
        </w:rPr>
        <w:t>1.2.5. Деятельности и культурные практики в ДОО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Цели и задачи воспитания реализуются </w:t>
      </w:r>
      <w:r w:rsidRPr="001C4D82">
        <w:rPr>
          <w:iCs/>
          <w:color w:val="000000"/>
        </w:rPr>
        <w:t>во всех видах деятельности</w:t>
      </w:r>
      <w:r w:rsidRPr="001C4D82">
        <w:rPr>
          <w:color w:val="000000"/>
        </w:rPr>
        <w:t xml:space="preserve"> </w:t>
      </w:r>
      <w:r>
        <w:rPr>
          <w:color w:val="000000"/>
        </w:rPr>
        <w:t xml:space="preserve">дошкольника, обозначенных во ФГОС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>. В качестве средств реализации цели воспитания могут выступать следующие основные виды деятельности и культурные практики:</w:t>
      </w:r>
    </w:p>
    <w:p w:rsidR="001C4D82" w:rsidRDefault="001C4D82" w:rsidP="007543D2">
      <w:pPr>
        <w:pStyle w:val="1f0"/>
        <w:numPr>
          <w:ilvl w:val="0"/>
          <w:numId w:val="13"/>
        </w:numPr>
        <w:tabs>
          <w:tab w:val="right" w:pos="993"/>
        </w:tabs>
        <w:spacing w:line="276" w:lineRule="auto"/>
        <w:jc w:val="both"/>
      </w:pPr>
      <w:r>
        <w:rPr>
          <w:color w:val="000000"/>
          <w:sz w:val="24"/>
          <w:szCs w:val="24"/>
        </w:rPr>
        <w:t>П</w:t>
      </w:r>
      <w:r w:rsidR="0088472B">
        <w:rPr>
          <w:color w:val="000000"/>
          <w:sz w:val="24"/>
          <w:szCs w:val="24"/>
        </w:rPr>
        <w:t xml:space="preserve">редметно-целевая (виды деятельности, организуемые взрослым, в которых </w:t>
      </w:r>
      <w:r w:rsidR="0088472B">
        <w:rPr>
          <w:color w:val="000000"/>
          <w:sz w:val="24"/>
          <w:szCs w:val="24"/>
        </w:rPr>
        <w:br/>
        <w:t>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1C4D82" w:rsidRDefault="001C4D82" w:rsidP="007543D2">
      <w:pPr>
        <w:pStyle w:val="1f0"/>
        <w:numPr>
          <w:ilvl w:val="0"/>
          <w:numId w:val="13"/>
        </w:numPr>
        <w:tabs>
          <w:tab w:val="right" w:pos="993"/>
        </w:tabs>
        <w:spacing w:line="276" w:lineRule="auto"/>
        <w:jc w:val="both"/>
      </w:pPr>
      <w:r>
        <w:t>К</w:t>
      </w:r>
      <w:r w:rsidR="0088472B" w:rsidRPr="001C4D82">
        <w:rPr>
          <w:color w:val="000000"/>
          <w:sz w:val="24"/>
          <w:szCs w:val="24"/>
        </w:rPr>
        <w:t xml:space="preserve">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</w:t>
      </w:r>
      <w:r w:rsidR="0088472B" w:rsidRPr="001C4D82">
        <w:rPr>
          <w:color w:val="000000"/>
          <w:sz w:val="24"/>
          <w:szCs w:val="24"/>
        </w:rPr>
        <w:br/>
        <w:t>их реализации в различных видах деятельности через личный опыт);</w:t>
      </w:r>
    </w:p>
    <w:p w:rsidR="0088472B" w:rsidRDefault="001C4D82" w:rsidP="007543D2">
      <w:pPr>
        <w:pStyle w:val="1f0"/>
        <w:numPr>
          <w:ilvl w:val="0"/>
          <w:numId w:val="13"/>
        </w:numPr>
        <w:tabs>
          <w:tab w:val="right" w:pos="993"/>
        </w:tabs>
        <w:spacing w:line="276" w:lineRule="auto"/>
        <w:jc w:val="both"/>
      </w:pPr>
      <w:r>
        <w:t>С</w:t>
      </w:r>
      <w:r w:rsidR="0088472B" w:rsidRPr="001C4D82">
        <w:rPr>
          <w:color w:val="000000"/>
          <w:sz w:val="24"/>
          <w:szCs w:val="24"/>
        </w:rPr>
        <w:t>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88472B" w:rsidRDefault="0088472B">
      <w:pPr>
        <w:spacing w:line="276" w:lineRule="auto"/>
        <w:ind w:firstLine="709"/>
        <w:jc w:val="both"/>
        <w:rPr>
          <w:bCs/>
          <w:color w:val="000000"/>
        </w:rPr>
      </w:pPr>
    </w:p>
    <w:p w:rsidR="0088472B" w:rsidRDefault="0088472B">
      <w:pPr>
        <w:pStyle w:val="s27"/>
        <w:spacing w:before="0" w:after="0" w:line="480" w:lineRule="auto"/>
        <w:ind w:firstLine="709"/>
        <w:jc w:val="center"/>
      </w:pPr>
      <w:r>
        <w:rPr>
          <w:rStyle w:val="s6"/>
          <w:b/>
          <w:bCs/>
          <w:color w:val="000000"/>
        </w:rPr>
        <w:t>1.3. Требования к планируемым результатам</w:t>
      </w:r>
      <w:bookmarkStart w:id="2" w:name="_Hlk72078915"/>
      <w:bookmarkEnd w:id="2"/>
      <w:r>
        <w:rPr>
          <w:rStyle w:val="apple-converted-space"/>
          <w:b/>
          <w:bCs/>
          <w:color w:val="000000"/>
        </w:rPr>
        <w:t xml:space="preserve"> </w:t>
      </w:r>
      <w:r>
        <w:rPr>
          <w:rStyle w:val="s6"/>
          <w:b/>
          <w:bCs/>
          <w:color w:val="000000"/>
        </w:rPr>
        <w:t xml:space="preserve">освоения </w:t>
      </w:r>
      <w:r w:rsidR="00991FB7">
        <w:rPr>
          <w:rStyle w:val="s6"/>
          <w:b/>
          <w:bCs/>
          <w:color w:val="000000"/>
        </w:rPr>
        <w:t xml:space="preserve">рабочей </w:t>
      </w:r>
      <w:r>
        <w:rPr>
          <w:rStyle w:val="s6"/>
          <w:b/>
          <w:bCs/>
          <w:color w:val="000000"/>
        </w:rPr>
        <w:t>программы</w:t>
      </w:r>
      <w:r w:rsidR="00991FB7">
        <w:rPr>
          <w:rStyle w:val="s6"/>
          <w:b/>
          <w:bCs/>
          <w:color w:val="000000"/>
        </w:rPr>
        <w:t xml:space="preserve"> воспитания</w:t>
      </w:r>
    </w:p>
    <w:p w:rsidR="0088472B" w:rsidRDefault="0088472B">
      <w:pPr>
        <w:pStyle w:val="s33"/>
        <w:spacing w:before="0" w:after="0" w:line="276" w:lineRule="auto"/>
        <w:ind w:firstLine="709"/>
        <w:jc w:val="both"/>
      </w:pPr>
      <w:r>
        <w:rPr>
          <w:rStyle w:val="s16"/>
          <w:color w:val="000000"/>
        </w:rPr>
        <w:t>Планируемые результаты воспитани</w:t>
      </w:r>
      <w:r w:rsidR="001C4D82">
        <w:rPr>
          <w:rStyle w:val="s16"/>
          <w:color w:val="000000"/>
        </w:rPr>
        <w:t>я носят отсроченный характер, а</w:t>
      </w:r>
      <w:r>
        <w:rPr>
          <w:rStyle w:val="s16"/>
          <w:color w:val="000000"/>
        </w:rPr>
        <w:t xml:space="preserve"> деятельность воспитателя нацелена на перспективу развития и становления личности ребенка. </w:t>
      </w:r>
      <w:r>
        <w:rPr>
          <w:rStyle w:val="s16"/>
          <w:color w:val="000000"/>
        </w:rPr>
        <w:br/>
        <w:t>Поэтому результаты достижения цели воспитания</w:t>
      </w:r>
      <w:r>
        <w:rPr>
          <w:rStyle w:val="apple-converted-space"/>
          <w:color w:val="000000"/>
        </w:rPr>
        <w:t xml:space="preserve"> </w:t>
      </w:r>
      <w:r>
        <w:rPr>
          <w:rStyle w:val="s16"/>
          <w:color w:val="000000"/>
        </w:rPr>
        <w:t>даны</w:t>
      </w:r>
      <w:r>
        <w:rPr>
          <w:rStyle w:val="apple-converted-space"/>
          <w:color w:val="000000"/>
        </w:rPr>
        <w:t xml:space="preserve"> </w:t>
      </w:r>
      <w:r>
        <w:rPr>
          <w:rStyle w:val="s16"/>
          <w:color w:val="000000"/>
        </w:rPr>
        <w:t>в виде</w:t>
      </w:r>
      <w:r>
        <w:rPr>
          <w:rStyle w:val="apple-converted-space"/>
          <w:color w:val="000000"/>
        </w:rPr>
        <w:t xml:space="preserve"> </w:t>
      </w:r>
      <w:r>
        <w:rPr>
          <w:rStyle w:val="s16"/>
          <w:color w:val="000000"/>
        </w:rPr>
        <w:t>целевых ориентиров, представленных в виде обобщенных портретов ребенка к концу раннего и дошкольного возрастов.</w:t>
      </w:r>
      <w:r>
        <w:rPr>
          <w:rStyle w:val="apple-converted-space"/>
          <w:color w:val="000000"/>
        </w:rPr>
        <w:t xml:space="preserve"> </w:t>
      </w:r>
    </w:p>
    <w:p w:rsidR="0088472B" w:rsidRDefault="0088472B">
      <w:pPr>
        <w:pStyle w:val="1f1"/>
        <w:shd w:val="clear" w:color="auto" w:fill="FFFFFF"/>
        <w:spacing w:before="0" w:after="0" w:line="276" w:lineRule="auto"/>
        <w:ind w:firstLine="709"/>
        <w:jc w:val="both"/>
      </w:pPr>
      <w:r>
        <w:rPr>
          <w:rFonts w:eastAsia="Calibri"/>
          <w:color w:val="000000"/>
          <w:lang w:eastAsia="en-US"/>
        </w:rPr>
        <w:t xml:space="preserve">На уровне </w:t>
      </w:r>
      <w:proofErr w:type="gramStart"/>
      <w:r>
        <w:rPr>
          <w:rFonts w:eastAsia="Calibri"/>
          <w:color w:val="000000"/>
          <w:lang w:eastAsia="en-US"/>
        </w:rPr>
        <w:t>ДО</w:t>
      </w:r>
      <w:proofErr w:type="gramEnd"/>
      <w:r>
        <w:rPr>
          <w:rFonts w:eastAsia="Calibri"/>
          <w:color w:val="000000"/>
          <w:lang w:eastAsia="en-US"/>
        </w:rPr>
        <w:t xml:space="preserve"> не осуществляется </w:t>
      </w:r>
      <w:proofErr w:type="gramStart"/>
      <w:r>
        <w:rPr>
          <w:rFonts w:eastAsia="Calibri"/>
          <w:color w:val="000000"/>
          <w:lang w:eastAsia="en-US"/>
        </w:rPr>
        <w:t>оценка</w:t>
      </w:r>
      <w:proofErr w:type="gramEnd"/>
      <w:r>
        <w:rPr>
          <w:rFonts w:eastAsia="Calibri"/>
          <w:color w:val="000000"/>
          <w:lang w:eastAsia="en-US"/>
        </w:rPr>
        <w:t xml:space="preserve"> результатов воспитательной работы </w:t>
      </w:r>
      <w:r>
        <w:rPr>
          <w:rFonts w:eastAsia="Calibri"/>
          <w:color w:val="000000"/>
          <w:lang w:eastAsia="en-US"/>
        </w:rPr>
        <w:br/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88472B" w:rsidRDefault="0088472B">
      <w:pPr>
        <w:pStyle w:val="s38"/>
        <w:spacing w:before="0" w:after="0" w:line="276" w:lineRule="auto"/>
        <w:ind w:firstLine="525"/>
        <w:jc w:val="both"/>
        <w:rPr>
          <w:color w:val="000000"/>
        </w:rPr>
      </w:pPr>
    </w:p>
    <w:p w:rsidR="0088472B" w:rsidRDefault="0088472B">
      <w:pPr>
        <w:spacing w:line="276" w:lineRule="auto"/>
        <w:ind w:firstLine="709"/>
        <w:jc w:val="both"/>
        <w:rPr>
          <w:bCs/>
          <w:color w:val="000000"/>
        </w:rPr>
      </w:pPr>
    </w:p>
    <w:p w:rsidR="00DA29F5" w:rsidRDefault="00DA29F5">
      <w:pPr>
        <w:pStyle w:val="1f0"/>
        <w:widowControl w:val="0"/>
        <w:spacing w:line="276" w:lineRule="auto"/>
        <w:ind w:left="0"/>
        <w:jc w:val="center"/>
        <w:rPr>
          <w:b/>
          <w:color w:val="000000"/>
          <w:sz w:val="24"/>
          <w:szCs w:val="24"/>
        </w:rPr>
        <w:sectPr w:rsidR="00DA29F5" w:rsidSect="00E90A73">
          <w:headerReference w:type="default" r:id="rId10"/>
          <w:footerReference w:type="default" r:id="rId11"/>
          <w:footerReference w:type="first" r:id="rId12"/>
          <w:pgSz w:w="11906" w:h="16838"/>
          <w:pgMar w:top="1134" w:right="567" w:bottom="1560" w:left="1134" w:header="720" w:footer="720" w:gutter="0"/>
          <w:cols w:space="720"/>
          <w:titlePg/>
          <w:docGrid w:linePitch="360"/>
        </w:sectPr>
      </w:pPr>
    </w:p>
    <w:p w:rsidR="0088472B" w:rsidRDefault="00DA29F5">
      <w:pPr>
        <w:pStyle w:val="1f0"/>
        <w:widowControl w:val="0"/>
        <w:spacing w:line="276" w:lineRule="auto"/>
        <w:ind w:left="0"/>
        <w:jc w:val="center"/>
      </w:pPr>
      <w:r>
        <w:rPr>
          <w:b/>
          <w:color w:val="000000"/>
          <w:sz w:val="24"/>
          <w:szCs w:val="24"/>
        </w:rPr>
        <w:lastRenderedPageBreak/>
        <w:t>1.3.1</w:t>
      </w:r>
      <w:r w:rsidR="0088472B">
        <w:rPr>
          <w:b/>
          <w:color w:val="000000"/>
          <w:sz w:val="24"/>
          <w:szCs w:val="24"/>
        </w:rPr>
        <w:t>.</w:t>
      </w:r>
      <w:r w:rsidR="0088472B">
        <w:rPr>
          <w:b/>
          <w:color w:val="000000"/>
          <w:sz w:val="24"/>
          <w:szCs w:val="24"/>
          <w:lang w:val="en-US"/>
        </w:rPr>
        <w:t> </w:t>
      </w:r>
      <w:r w:rsidR="0088472B">
        <w:rPr>
          <w:b/>
          <w:color w:val="000000"/>
          <w:sz w:val="24"/>
          <w:szCs w:val="24"/>
        </w:rPr>
        <w:t>Целевые ориентиры воспитательной работы для</w:t>
      </w:r>
      <w:r w:rsidR="0088472B">
        <w:rPr>
          <w:b/>
          <w:color w:val="000000"/>
          <w:sz w:val="24"/>
          <w:szCs w:val="24"/>
          <w:lang w:val="en-US"/>
        </w:rPr>
        <w:t> </w:t>
      </w:r>
      <w:r w:rsidR="0088472B">
        <w:rPr>
          <w:b/>
          <w:color w:val="000000"/>
          <w:sz w:val="24"/>
          <w:szCs w:val="24"/>
        </w:rPr>
        <w:t>детей</w:t>
      </w:r>
      <w:r w:rsidR="0088472B">
        <w:rPr>
          <w:b/>
          <w:color w:val="000000"/>
          <w:sz w:val="24"/>
          <w:szCs w:val="24"/>
          <w:lang w:val="en-US"/>
        </w:rPr>
        <w:t> </w:t>
      </w:r>
      <w:r w:rsidR="0088472B">
        <w:rPr>
          <w:b/>
          <w:color w:val="000000"/>
          <w:sz w:val="24"/>
          <w:szCs w:val="24"/>
        </w:rPr>
        <w:t>дошкольного</w:t>
      </w:r>
      <w:r w:rsidR="0088472B">
        <w:rPr>
          <w:b/>
          <w:color w:val="000000"/>
          <w:sz w:val="24"/>
          <w:szCs w:val="24"/>
          <w:lang w:val="en-US"/>
        </w:rPr>
        <w:t> </w:t>
      </w:r>
      <w:r w:rsidR="0088472B">
        <w:rPr>
          <w:b/>
          <w:color w:val="000000"/>
          <w:sz w:val="24"/>
          <w:szCs w:val="24"/>
        </w:rPr>
        <w:t>возраста</w:t>
      </w:r>
      <w:r w:rsidR="0088472B">
        <w:rPr>
          <w:b/>
          <w:color w:val="000000"/>
          <w:sz w:val="24"/>
          <w:szCs w:val="24"/>
          <w:lang w:val="en-US"/>
        </w:rPr>
        <w:t> </w:t>
      </w:r>
      <w:r w:rsidR="0088472B">
        <w:rPr>
          <w:b/>
          <w:color w:val="000000"/>
          <w:sz w:val="24"/>
          <w:szCs w:val="24"/>
        </w:rPr>
        <w:t>(до 8 лет)</w:t>
      </w:r>
    </w:p>
    <w:p w:rsidR="0088472B" w:rsidRDefault="0088472B">
      <w:pPr>
        <w:pStyle w:val="1f0"/>
        <w:widowControl w:val="0"/>
        <w:spacing w:line="276" w:lineRule="auto"/>
        <w:ind w:left="0"/>
        <w:jc w:val="center"/>
        <w:rPr>
          <w:color w:val="000000"/>
          <w:sz w:val="24"/>
          <w:szCs w:val="24"/>
        </w:rPr>
      </w:pPr>
    </w:p>
    <w:p w:rsidR="0088472B" w:rsidRDefault="0088472B">
      <w:pPr>
        <w:spacing w:line="276" w:lineRule="auto"/>
        <w:jc w:val="center"/>
      </w:pPr>
      <w:r>
        <w:t>Портрет ребенка дошкольного возраста (к 8-ми годам)</w:t>
      </w:r>
    </w:p>
    <w:tbl>
      <w:tblPr>
        <w:tblW w:w="15306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143"/>
        <w:gridCol w:w="2248"/>
        <w:gridCol w:w="4961"/>
        <w:gridCol w:w="5954"/>
      </w:tblGrid>
      <w:tr w:rsidR="00936F73" w:rsidTr="00936F73"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F73" w:rsidRDefault="00936F73">
            <w:pPr>
              <w:spacing w:line="276" w:lineRule="auto"/>
              <w:jc w:val="center"/>
            </w:pPr>
            <w:r>
              <w:rPr>
                <w:color w:val="000000"/>
              </w:rPr>
              <w:t>Направления воспитания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36F73" w:rsidRDefault="00936F73" w:rsidP="00936F73">
            <w:pPr>
              <w:spacing w:line="276" w:lineRule="auto"/>
              <w:jc w:val="center"/>
            </w:pPr>
            <w:r>
              <w:rPr>
                <w:color w:val="000000"/>
              </w:rPr>
              <w:t>Базовые ценности воспитания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F73" w:rsidRDefault="00936F73">
            <w:pPr>
              <w:spacing w:line="276" w:lineRule="auto"/>
              <w:jc w:val="center"/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6F73" w:rsidRDefault="00936F73">
            <w:pPr>
              <w:spacing w:line="276" w:lineRule="auto"/>
              <w:jc w:val="center"/>
            </w:pPr>
            <w:r>
              <w:t>Планируемые результаты</w:t>
            </w:r>
          </w:p>
        </w:tc>
      </w:tr>
      <w:tr w:rsidR="00936F73" w:rsidTr="00936F73">
        <w:trPr>
          <w:trHeight w:val="903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6F73" w:rsidRDefault="00936F73">
            <w:pPr>
              <w:spacing w:line="276" w:lineRule="auto"/>
              <w:jc w:val="both"/>
            </w:pPr>
            <w:r>
              <w:rPr>
                <w:b/>
                <w:color w:val="000000"/>
              </w:rPr>
              <w:t>Патриотическое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36F73" w:rsidRDefault="00936F73" w:rsidP="00936F73">
            <w:pPr>
              <w:spacing w:line="276" w:lineRule="auto"/>
              <w:jc w:val="both"/>
            </w:pPr>
            <w:r>
              <w:rPr>
                <w:color w:val="000000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73" w:rsidRPr="00DA29F5" w:rsidRDefault="00936F73" w:rsidP="00936F73">
            <w:pPr>
              <w:spacing w:line="276" w:lineRule="auto"/>
              <w:jc w:val="both"/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>
              <w:rPr>
                <w:bCs/>
                <w:color w:val="000000"/>
              </w:rPr>
              <w:t>Любящий</w:t>
            </w:r>
            <w:proofErr w:type="gramEnd"/>
            <w:r>
              <w:rPr>
                <w:bCs/>
                <w:color w:val="000000"/>
              </w:rPr>
              <w:t xml:space="preserve"> свою малую родину и имеющий представление о своей стране, испытывающий чувство привязанности к родному дому, семье, близким людям; </w:t>
            </w:r>
          </w:p>
          <w:p w:rsidR="00936F73" w:rsidRPr="00DA29F5" w:rsidRDefault="00936F73" w:rsidP="00936F73">
            <w:pPr>
              <w:spacing w:line="276" w:lineRule="auto"/>
              <w:jc w:val="both"/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>
              <w:rPr>
                <w:bCs/>
                <w:color w:val="000000"/>
              </w:rPr>
              <w:t>Любящий</w:t>
            </w:r>
            <w:proofErr w:type="gramEnd"/>
            <w:r>
              <w:rPr>
                <w:bCs/>
                <w:color w:val="000000"/>
              </w:rPr>
              <w:t xml:space="preserve"> свою семью, принимающий её ценности и поддерживающий традиции;</w:t>
            </w:r>
          </w:p>
          <w:p w:rsidR="00936F73" w:rsidRDefault="00936F73" w:rsidP="00936F73">
            <w:pPr>
              <w:spacing w:line="276" w:lineRule="auto"/>
              <w:jc w:val="both"/>
            </w:pPr>
            <w:r>
              <w:t>- Эмоционально и уважительно реагирующий на государственные символы; демонстрирующий интерес и уважение к государственным праздникам и важнейшим событиям в жизни России, места, в котором он живет;</w:t>
            </w:r>
          </w:p>
          <w:p w:rsidR="00936F73" w:rsidRDefault="00936F73" w:rsidP="00936F73">
            <w:pPr>
              <w:spacing w:line="276" w:lineRule="auto"/>
              <w:jc w:val="both"/>
            </w:pPr>
            <w:r>
              <w:t xml:space="preserve">- </w:t>
            </w:r>
            <w:proofErr w:type="gramStart"/>
            <w:r>
              <w:t>Проявляющий</w:t>
            </w:r>
            <w:proofErr w:type="gramEnd"/>
            <w:r>
              <w:t xml:space="preserve"> желание участвовать в делах семьи, группы детского сада, своей малой Родины (села).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73" w:rsidRDefault="00633973" w:rsidP="00936F73">
            <w:pPr>
              <w:spacing w:line="276" w:lineRule="auto"/>
              <w:jc w:val="both"/>
            </w:pPr>
            <w:r>
              <w:t>- И</w:t>
            </w:r>
            <w:r w:rsidR="00936F73">
              <w:t xml:space="preserve">меет представления о семейных ценностях, семейных традициях, </w:t>
            </w:r>
            <w:proofErr w:type="gramStart"/>
            <w:r w:rsidR="00936F73">
              <w:t>бережном</w:t>
            </w:r>
            <w:proofErr w:type="gramEnd"/>
            <w:r w:rsidR="00936F73">
              <w:t xml:space="preserve"> отношение к ним;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П</w:t>
            </w:r>
            <w:r w:rsidR="00936F73">
              <w:t>роявляет нравственные чувства, эмоционально-ценностное отношение к семье;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П</w:t>
            </w:r>
            <w:r w:rsidR="00936F73">
              <w:t>роявляет ценностное отношение к прошлому и будущему – своему, своей семьи, своей страны;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П</w:t>
            </w:r>
            <w:r w:rsidR="00936F73">
              <w:t>роявляет уважительное отношение</w:t>
            </w:r>
            <w:r>
              <w:t xml:space="preserve"> </w:t>
            </w:r>
            <w:r w:rsidR="00936F73">
              <w:t>к ро</w:t>
            </w:r>
            <w:r>
              <w:t xml:space="preserve">дителям, к старшим, заботливое </w:t>
            </w:r>
            <w:r w:rsidR="00936F73">
              <w:t>отношение к младшим;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И</w:t>
            </w:r>
            <w:r w:rsidR="00936F73">
              <w:t>меет первичные представления о гр</w:t>
            </w:r>
            <w:r>
              <w:t xml:space="preserve">ажданских ценностях, ценностях </w:t>
            </w:r>
            <w:r w:rsidR="00936F73">
              <w:t>истор</w:t>
            </w:r>
            <w:r>
              <w:t xml:space="preserve">ии, основанных на национальных </w:t>
            </w:r>
            <w:r w:rsidR="00936F73">
              <w:t>традиц</w:t>
            </w:r>
            <w:r>
              <w:t xml:space="preserve">иях, связи поколений, уважении </w:t>
            </w:r>
            <w:r w:rsidR="00936F73">
              <w:t>к героям России;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З</w:t>
            </w:r>
            <w:r w:rsidR="00936F73">
              <w:t>нает символы государства – Флаг, Герб Ро</w:t>
            </w:r>
            <w:r>
              <w:t xml:space="preserve">ссийской Федерации и символику </w:t>
            </w:r>
            <w:r w:rsidR="00936F73">
              <w:t>су</w:t>
            </w:r>
            <w:r>
              <w:t xml:space="preserve">бъекта Российской Федерации, в </w:t>
            </w:r>
            <w:r w:rsidR="00936F73">
              <w:t>кот</w:t>
            </w:r>
            <w:r>
              <w:t xml:space="preserve">орой находится образовательная </w:t>
            </w:r>
            <w:r w:rsidR="00936F73">
              <w:t>организация;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П</w:t>
            </w:r>
            <w:r w:rsidR="00936F73">
              <w:t xml:space="preserve">роявляет высшие нравственные чувства: </w:t>
            </w:r>
            <w:r>
              <w:t xml:space="preserve">патриотизм, уважение к правам </w:t>
            </w:r>
            <w:r w:rsidR="00936F73">
              <w:t>и обязанностям человека;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П</w:t>
            </w:r>
            <w:r w:rsidR="00936F73">
              <w:t>роявляет познавательный интерес и</w:t>
            </w:r>
            <w:r>
              <w:t xml:space="preserve"> уважение к важнейшим событиям </w:t>
            </w:r>
            <w:r w:rsidR="00936F73">
              <w:t>истории Росс</w:t>
            </w:r>
            <w:proofErr w:type="gramStart"/>
            <w:r w:rsidR="00936F73">
              <w:t>ии и ее</w:t>
            </w:r>
            <w:proofErr w:type="gramEnd"/>
            <w:r w:rsidR="00936F73">
              <w:t xml:space="preserve"> народов, к героям России;</w:t>
            </w:r>
          </w:p>
          <w:p w:rsidR="00936F73" w:rsidRDefault="00633973" w:rsidP="00936F73">
            <w:pPr>
              <w:spacing w:line="276" w:lineRule="auto"/>
              <w:jc w:val="both"/>
            </w:pPr>
            <w:r>
              <w:t>- П</w:t>
            </w:r>
            <w:r w:rsidR="00936F73">
              <w:t xml:space="preserve">роявляет интерес к государственным праздникам и имеет желание участвовать в </w:t>
            </w:r>
            <w:r>
              <w:t>праздниках и их организации в детском саду.</w:t>
            </w:r>
          </w:p>
        </w:tc>
      </w:tr>
      <w:tr w:rsidR="00936F73" w:rsidTr="00936F73"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6F73" w:rsidRDefault="00936F73">
            <w:pPr>
              <w:spacing w:line="276" w:lineRule="auto"/>
              <w:jc w:val="both"/>
            </w:pPr>
            <w:r>
              <w:rPr>
                <w:b/>
                <w:color w:val="000000"/>
              </w:rPr>
              <w:t>Социальное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36F73" w:rsidRDefault="00936F73" w:rsidP="00936F73">
            <w:pPr>
              <w:spacing w:line="276" w:lineRule="auto"/>
              <w:jc w:val="both"/>
            </w:pPr>
            <w:r>
              <w:rPr>
                <w:color w:val="000000"/>
              </w:rPr>
              <w:t xml:space="preserve">Человек, семья, </w:t>
            </w:r>
            <w:r>
              <w:rPr>
                <w:color w:val="000000"/>
              </w:rPr>
              <w:lastRenderedPageBreak/>
              <w:t>дружба, сотрудничество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73" w:rsidRDefault="00633973" w:rsidP="00936F73">
            <w:pPr>
              <w:spacing w:line="276" w:lineRule="auto"/>
              <w:jc w:val="both"/>
            </w:pPr>
            <w:r>
              <w:rPr>
                <w:bCs/>
                <w:color w:val="000000"/>
              </w:rPr>
              <w:lastRenderedPageBreak/>
              <w:t xml:space="preserve">- </w:t>
            </w:r>
            <w:proofErr w:type="gramStart"/>
            <w:r w:rsidR="00936F73">
              <w:rPr>
                <w:bCs/>
                <w:color w:val="000000"/>
              </w:rPr>
              <w:t>Различающий</w:t>
            </w:r>
            <w:proofErr w:type="gramEnd"/>
            <w:r w:rsidR="00936F73">
              <w:rPr>
                <w:bCs/>
                <w:color w:val="000000"/>
              </w:rPr>
              <w:t xml:space="preserve"> основные проявления добра и </w:t>
            </w:r>
            <w:r w:rsidR="00936F73">
              <w:rPr>
                <w:bCs/>
                <w:color w:val="000000"/>
              </w:rPr>
              <w:lastRenderedPageBreak/>
              <w:t xml:space="preserve">зла, </w:t>
            </w:r>
            <w:r w:rsidR="00936F73">
              <w:rPr>
                <w:bCs/>
                <w:iCs/>
                <w:color w:val="000000"/>
              </w:rPr>
              <w:t>принимающий и уважающий ценности семьи и общества,</w:t>
            </w:r>
            <w:r w:rsidR="00936F73">
              <w:rPr>
                <w:bCs/>
                <w:color w:val="000000"/>
                <w:kern w:val="2"/>
              </w:rPr>
              <w:t xml:space="preserve"> </w:t>
            </w:r>
            <w:r w:rsidR="00936F73">
              <w:rPr>
                <w:bCs/>
                <w:iCs/>
                <w:color w:val="000000"/>
              </w:rPr>
              <w:t xml:space="preserve">правдивый, искренний, способный к сочувствию </w:t>
            </w:r>
            <w:r w:rsidR="00936F73">
              <w:rPr>
                <w:bCs/>
                <w:iCs/>
                <w:color w:val="000000"/>
              </w:rPr>
              <w:br/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936F73" w:rsidRDefault="00633973" w:rsidP="00936F73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="00936F73">
              <w:rPr>
                <w:bCs/>
                <w:color w:val="000000"/>
              </w:rPr>
              <w:t>Освоивший</w:t>
            </w:r>
            <w:proofErr w:type="gramEnd"/>
            <w:r w:rsidR="00936F73">
              <w:rPr>
                <w:bCs/>
                <w:color w:val="000000"/>
              </w:rPr>
              <w:t xml:space="preserve"> основы речевой культуры</w:t>
            </w:r>
            <w:r>
              <w:rPr>
                <w:bCs/>
                <w:color w:val="000000"/>
              </w:rPr>
              <w:t>;</w:t>
            </w:r>
          </w:p>
          <w:p w:rsidR="00936F73" w:rsidRDefault="00633973" w:rsidP="00633973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633973">
              <w:rPr>
                <w:bCs/>
                <w:color w:val="000000"/>
              </w:rPr>
              <w:t>Проявляющий разнообразные морально-нравственные чувства, эмоционально-ценностное отношение к окружающим людям, природе и предметному миру, к самому себе (гордость, удовлетворённость, стыд, доброжелательность и т.д.)</w:t>
            </w:r>
            <w:r>
              <w:rPr>
                <w:bCs/>
                <w:color w:val="000000"/>
              </w:rPr>
              <w:t>;</w:t>
            </w:r>
          </w:p>
          <w:p w:rsidR="00633973" w:rsidRPr="00633973" w:rsidRDefault="00633973" w:rsidP="00633973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Начинающий осознавать себя (свое «Я») в соответствии с </w:t>
            </w:r>
            <w:r w:rsidRPr="00633973">
              <w:rPr>
                <w:bCs/>
                <w:color w:val="000000"/>
              </w:rPr>
              <w:t>семейными, национальными,</w:t>
            </w:r>
            <w:r>
              <w:rPr>
                <w:bCs/>
                <w:color w:val="000000"/>
              </w:rPr>
              <w:t xml:space="preserve"> нравственными ценностями </w:t>
            </w:r>
            <w:r w:rsidRPr="00633973">
              <w:rPr>
                <w:bCs/>
                <w:color w:val="000000"/>
              </w:rPr>
              <w:t>и нормами и правилами поведения.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973" w:rsidRDefault="003F21E2" w:rsidP="00633973">
            <w:pPr>
              <w:spacing w:line="276" w:lineRule="auto"/>
              <w:jc w:val="both"/>
            </w:pPr>
            <w:r>
              <w:lastRenderedPageBreak/>
              <w:t xml:space="preserve">- Имеет первичные </w:t>
            </w:r>
            <w:r w:rsidR="00633973">
              <w:t xml:space="preserve">представления </w:t>
            </w:r>
            <w:r>
              <w:t xml:space="preserve">о нравственных  </w:t>
            </w:r>
            <w:r>
              <w:lastRenderedPageBreak/>
              <w:t>ценностях в</w:t>
            </w:r>
            <w:r w:rsidR="00633973">
              <w:t xml:space="preserve"> отношении </w:t>
            </w:r>
            <w:r>
              <w:t>общества,</w:t>
            </w:r>
            <w:r w:rsidR="00633973">
              <w:t xml:space="preserve"> сверстников,  взрослых, предметного мира и себя в этом мире;</w:t>
            </w:r>
          </w:p>
          <w:p w:rsidR="00633973" w:rsidRDefault="003F21E2" w:rsidP="00633973">
            <w:pPr>
              <w:spacing w:line="276" w:lineRule="auto"/>
              <w:jc w:val="both"/>
            </w:pPr>
            <w:r>
              <w:t xml:space="preserve">- Испытывает чувства </w:t>
            </w:r>
            <w:r w:rsidR="00633973">
              <w:t>гордости, удовлетворенности,  стыда  от  своих поступков, действий и поведения;</w:t>
            </w:r>
          </w:p>
          <w:p w:rsidR="00633973" w:rsidRDefault="003F21E2" w:rsidP="00633973">
            <w:pPr>
              <w:spacing w:line="276" w:lineRule="auto"/>
              <w:jc w:val="both"/>
            </w:pPr>
            <w:r>
              <w:t xml:space="preserve">- </w:t>
            </w:r>
            <w:proofErr w:type="gramStart"/>
            <w:r>
              <w:t>Способный</w:t>
            </w:r>
            <w:proofErr w:type="gramEnd"/>
            <w:r>
              <w:t xml:space="preserve"> выразить себя в </w:t>
            </w:r>
            <w:r w:rsidR="00633973">
              <w:t xml:space="preserve">игровой, </w:t>
            </w:r>
            <w:r>
              <w:t xml:space="preserve">досуговой  деятельности и </w:t>
            </w:r>
            <w:r w:rsidR="00633973">
              <w:t xml:space="preserve">поведении </w:t>
            </w:r>
            <w:r>
              <w:t xml:space="preserve">в </w:t>
            </w:r>
            <w:r w:rsidR="00633973">
              <w:t>соответ</w:t>
            </w:r>
            <w:r>
              <w:t>ствии</w:t>
            </w:r>
            <w:r w:rsidR="00633973">
              <w:t xml:space="preserve"> с  нравственными ценностями</w:t>
            </w:r>
            <w:r>
              <w:t xml:space="preserve"> </w:t>
            </w:r>
            <w:r w:rsidR="00EA3923">
              <w:t xml:space="preserve">самостоятельно  применяет </w:t>
            </w:r>
            <w:r w:rsidR="00633973">
              <w:t xml:space="preserve">усвоенные </w:t>
            </w:r>
            <w:r>
              <w:t xml:space="preserve">правила, владеет </w:t>
            </w:r>
            <w:r w:rsidR="00633973">
              <w:t xml:space="preserve">нормами, </w:t>
            </w:r>
            <w:r>
              <w:t>конструктивным</w:t>
            </w:r>
            <w:r w:rsidR="00633973">
              <w:t xml:space="preserve"> способами </w:t>
            </w:r>
            <w:r>
              <w:t>взаимодействия</w:t>
            </w:r>
            <w:r w:rsidR="00633973">
              <w:t xml:space="preserve"> с  взрослыми </w:t>
            </w:r>
            <w:r w:rsidR="00EA3923">
              <w:t>и сверстниками (умение</w:t>
            </w:r>
            <w:r w:rsidR="00633973">
              <w:t xml:space="preserve"> договариваться, взаимодействовать в игровых отношениях в рамках игровых правил и т.д.);</w:t>
            </w:r>
          </w:p>
          <w:p w:rsidR="00633973" w:rsidRDefault="00EA3923" w:rsidP="00633973">
            <w:pPr>
              <w:spacing w:line="276" w:lineRule="auto"/>
              <w:jc w:val="both"/>
            </w:pPr>
            <w:r>
              <w:t>- З</w:t>
            </w:r>
            <w:r w:rsidR="00633973">
              <w:t>адает вопросы взрослым и сверстникам;</w:t>
            </w:r>
          </w:p>
          <w:p w:rsidR="00633973" w:rsidRDefault="00EA3923" w:rsidP="00633973">
            <w:pPr>
              <w:spacing w:line="276" w:lineRule="auto"/>
              <w:jc w:val="both"/>
            </w:pPr>
            <w:r>
              <w:t>- И</w:t>
            </w:r>
            <w:r w:rsidR="00633973">
              <w:t xml:space="preserve">спользует принятые в обществе правила </w:t>
            </w:r>
          </w:p>
          <w:p w:rsidR="00633973" w:rsidRDefault="00633973" w:rsidP="00633973">
            <w:pPr>
              <w:spacing w:line="276" w:lineRule="auto"/>
              <w:jc w:val="both"/>
            </w:pPr>
            <w:r>
              <w:t>коммуникации  (спокойно  сидеть, слушать, дать возможность высказаться);</w:t>
            </w:r>
          </w:p>
          <w:p w:rsidR="00633973" w:rsidRDefault="00EA3923" w:rsidP="00633973">
            <w:pPr>
              <w:spacing w:line="276" w:lineRule="auto"/>
              <w:jc w:val="both"/>
            </w:pPr>
            <w:r>
              <w:t>- П</w:t>
            </w:r>
            <w:r w:rsidR="00633973">
              <w:t>ытается  соотнести  свое  поведение с правилами и нормами общества</w:t>
            </w:r>
            <w:r>
              <w:t>.</w:t>
            </w:r>
          </w:p>
        </w:tc>
      </w:tr>
      <w:tr w:rsidR="00936F73" w:rsidTr="00936F73"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6F73" w:rsidRDefault="00936F73">
            <w:pPr>
              <w:spacing w:line="276" w:lineRule="auto"/>
              <w:jc w:val="both"/>
            </w:pPr>
            <w:r>
              <w:rPr>
                <w:b/>
                <w:color w:val="000000"/>
              </w:rPr>
              <w:lastRenderedPageBreak/>
              <w:t>Познавательное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36F73" w:rsidRDefault="00936F73" w:rsidP="00936F73">
            <w:pPr>
              <w:spacing w:line="276" w:lineRule="auto"/>
              <w:jc w:val="both"/>
            </w:pPr>
            <w:r>
              <w:rPr>
                <w:color w:val="000000"/>
              </w:rPr>
              <w:t>Знания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73" w:rsidRDefault="00B85F4E" w:rsidP="00936F73">
            <w:pPr>
              <w:spacing w:line="276" w:lineRule="auto"/>
              <w:jc w:val="both"/>
            </w:pPr>
            <w:proofErr w:type="gramStart"/>
            <w:r>
              <w:rPr>
                <w:bCs/>
                <w:color w:val="000000"/>
              </w:rPr>
              <w:t xml:space="preserve">- Любознательный, наблюдательный, </w:t>
            </w:r>
            <w:r w:rsidR="00936F73">
              <w:rPr>
                <w:bCs/>
                <w:color w:val="000000"/>
              </w:rPr>
              <w:t>испытываю</w:t>
            </w:r>
            <w:r>
              <w:rPr>
                <w:bCs/>
                <w:color w:val="000000"/>
              </w:rPr>
              <w:t xml:space="preserve">щий потребность в </w:t>
            </w:r>
            <w:r w:rsidR="00936F73">
              <w:rPr>
                <w:bCs/>
                <w:color w:val="000000"/>
              </w:rPr>
              <w:t>самовыражении, в том числе твор</w:t>
            </w:r>
            <w:r>
              <w:rPr>
                <w:bCs/>
                <w:color w:val="000000"/>
              </w:rPr>
              <w:t>ческом, проявляющий активность,</w:t>
            </w:r>
            <w:r w:rsidR="003F21E2">
              <w:rPr>
                <w:bCs/>
                <w:color w:val="000000"/>
              </w:rPr>
              <w:t xml:space="preserve"> </w:t>
            </w:r>
            <w:r w:rsidR="00936F73">
              <w:rPr>
                <w:bCs/>
                <w:color w:val="000000"/>
              </w:rPr>
              <w:t>самостоятельность, инициативу в познавательной, игровой, коммуникативной и п</w:t>
            </w:r>
            <w:r>
              <w:rPr>
                <w:bCs/>
                <w:color w:val="000000"/>
              </w:rPr>
              <w:t xml:space="preserve">родуктивных видах деятельности </w:t>
            </w:r>
            <w:r w:rsidR="00936F73">
              <w:rPr>
                <w:bCs/>
                <w:color w:val="000000"/>
              </w:rPr>
              <w:t>и в самообслуживании, обладающий первичной картиной мира на основе традиционных ценностей российского общества.</w:t>
            </w:r>
            <w:proofErr w:type="gram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F4E" w:rsidRPr="00217EFE" w:rsidRDefault="00217EFE" w:rsidP="00B85F4E">
            <w:pPr>
              <w:spacing w:line="276" w:lineRule="auto"/>
              <w:jc w:val="both"/>
            </w:pPr>
            <w:r>
              <w:t>- П</w:t>
            </w:r>
            <w:r w:rsidR="00B85F4E" w:rsidRPr="00217EFE">
              <w:t>роявляет любознательность и интерес к поиску и открытию информации, способствующей осознанию и обретению своего места в обществе (коллективе сверстников в детском саду и новых общностях, в кругу знакомых и незнакомых взрослых);</w:t>
            </w:r>
          </w:p>
          <w:p w:rsidR="00B85F4E" w:rsidRPr="00217EFE" w:rsidRDefault="00217EFE" w:rsidP="00B85F4E">
            <w:pPr>
              <w:spacing w:line="276" w:lineRule="auto"/>
              <w:jc w:val="both"/>
            </w:pPr>
            <w:r>
              <w:t>- П</w:t>
            </w:r>
            <w:r w:rsidR="00B85F4E" w:rsidRPr="00217EFE">
              <w:t>роявляет инициативу в самостоятельном решении несложных практических проблем и в реализации собственных идей и замыслов;</w:t>
            </w:r>
          </w:p>
          <w:p w:rsidR="00936F73" w:rsidRDefault="00217EFE" w:rsidP="00B85F4E">
            <w:pPr>
              <w:spacing w:line="276" w:lineRule="auto"/>
              <w:jc w:val="both"/>
            </w:pPr>
            <w:r>
              <w:t>- П</w:t>
            </w:r>
            <w:r w:rsidR="00B85F4E" w:rsidRPr="00217EFE">
              <w:t>роявляет инициативу в получении новой информации и практического опыта;</w:t>
            </w:r>
          </w:p>
        </w:tc>
      </w:tr>
      <w:tr w:rsidR="00936F73" w:rsidTr="00936F73"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6F73" w:rsidRDefault="00936F73">
            <w:pPr>
              <w:spacing w:line="276" w:lineRule="auto"/>
            </w:pPr>
            <w:r>
              <w:rPr>
                <w:b/>
                <w:color w:val="000000"/>
              </w:rPr>
              <w:lastRenderedPageBreak/>
              <w:t>Физическое и оздоровительное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36F73" w:rsidRDefault="00936F73" w:rsidP="00936F73">
            <w:pPr>
              <w:spacing w:line="276" w:lineRule="auto"/>
            </w:pPr>
            <w:r>
              <w:rPr>
                <w:color w:val="000000"/>
              </w:rPr>
              <w:t>Здоровье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73" w:rsidRDefault="00B85F4E" w:rsidP="00936F73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="00936F73">
              <w:rPr>
                <w:bCs/>
                <w:color w:val="000000"/>
              </w:rPr>
              <w:t>Владеющий</w:t>
            </w:r>
            <w:proofErr w:type="gramEnd"/>
            <w:r w:rsidR="00936F73">
              <w:rPr>
                <w:bCs/>
                <w:color w:val="000000"/>
              </w:rPr>
              <w:t xml:space="preserve"> основными навыками личной </w:t>
            </w:r>
            <w:r w:rsidR="00936F73">
              <w:rPr>
                <w:bCs/>
                <w:color w:val="000000"/>
              </w:rPr>
              <w:br/>
              <w:t>и общественной гигиены, стремящийся соблюдать правила безопас</w:t>
            </w:r>
            <w:r w:rsidR="003F21E2">
              <w:rPr>
                <w:bCs/>
                <w:color w:val="000000"/>
              </w:rPr>
              <w:t>ного поведения в быту, социуме</w:t>
            </w:r>
            <w:r w:rsidR="00936F73">
              <w:rPr>
                <w:bCs/>
                <w:color w:val="000000"/>
              </w:rPr>
              <w:t>, природе</w:t>
            </w:r>
            <w:r w:rsidR="003F21E2">
              <w:rPr>
                <w:bCs/>
                <w:color w:val="000000"/>
              </w:rPr>
              <w:t>;</w:t>
            </w:r>
          </w:p>
          <w:p w:rsidR="003F21E2" w:rsidRPr="003F21E2" w:rsidRDefault="003F21E2" w:rsidP="003F21E2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Pr="003F21E2">
              <w:rPr>
                <w:bCs/>
                <w:color w:val="000000"/>
              </w:rPr>
              <w:t>Соблюдающий</w:t>
            </w:r>
            <w:proofErr w:type="gramEnd"/>
            <w:r w:rsidRPr="003F21E2">
              <w:rPr>
                <w:bCs/>
                <w:color w:val="000000"/>
              </w:rPr>
              <w:t xml:space="preserve"> правила здорового, экологически целесообразного образа жизни </w:t>
            </w:r>
          </w:p>
          <w:p w:rsidR="003F21E2" w:rsidRDefault="003F21E2" w:rsidP="003F21E2">
            <w:pPr>
              <w:spacing w:line="276" w:lineRule="auto"/>
              <w:jc w:val="both"/>
              <w:rPr>
                <w:bCs/>
                <w:color w:val="000000"/>
              </w:rPr>
            </w:pPr>
            <w:r w:rsidRPr="003F21E2">
              <w:rPr>
                <w:bCs/>
                <w:color w:val="000000"/>
              </w:rPr>
              <w:t>и поведения, безопасного для человека и окружающей среды</w:t>
            </w:r>
            <w:r>
              <w:rPr>
                <w:bCs/>
                <w:color w:val="000000"/>
              </w:rPr>
              <w:t>;</w:t>
            </w:r>
          </w:p>
          <w:p w:rsidR="003F21E2" w:rsidRPr="003F21E2" w:rsidRDefault="003F21E2" w:rsidP="003F21E2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>
              <w:rPr>
                <w:bCs/>
                <w:color w:val="000000"/>
              </w:rPr>
              <w:t>Понимающий</w:t>
            </w:r>
            <w:proofErr w:type="gramEnd"/>
            <w:r>
              <w:rPr>
                <w:bCs/>
                <w:color w:val="000000"/>
              </w:rPr>
              <w:t xml:space="preserve"> ценность собственной жизни и необходимость заботиться о </w:t>
            </w:r>
            <w:r w:rsidRPr="003F21E2">
              <w:rPr>
                <w:bCs/>
                <w:color w:val="000000"/>
              </w:rPr>
              <w:t>собственном здоровье и безопасности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21E2" w:rsidRDefault="00217EFE" w:rsidP="003F21E2">
            <w:pPr>
              <w:spacing w:line="276" w:lineRule="auto"/>
              <w:jc w:val="both"/>
            </w:pPr>
            <w:r>
              <w:t>- У</w:t>
            </w:r>
            <w:r w:rsidR="003F21E2">
              <w:t xml:space="preserve">меет регулировать свое поведение и </w:t>
            </w:r>
            <w:r>
              <w:t xml:space="preserve">эмоции в обществе, сдерживать </w:t>
            </w:r>
            <w:r w:rsidR="003F21E2">
              <w:t xml:space="preserve">негативные импульсы </w:t>
            </w:r>
          </w:p>
          <w:p w:rsidR="003F21E2" w:rsidRDefault="003F21E2" w:rsidP="003F21E2">
            <w:pPr>
              <w:spacing w:line="276" w:lineRule="auto"/>
              <w:jc w:val="both"/>
            </w:pPr>
            <w:r>
              <w:t>и состояния;</w:t>
            </w:r>
          </w:p>
          <w:p w:rsidR="003F21E2" w:rsidRDefault="00217EFE" w:rsidP="003F21E2">
            <w:pPr>
              <w:spacing w:line="276" w:lineRule="auto"/>
              <w:jc w:val="both"/>
            </w:pPr>
            <w:r>
              <w:t>- И</w:t>
            </w:r>
            <w:r w:rsidR="003F21E2">
              <w:t xml:space="preserve">меет  первичные  представления об экологических ценностях, основанных на  заботе  </w:t>
            </w:r>
            <w:r>
              <w:t xml:space="preserve">о  живой  и  неживой  природе, </w:t>
            </w:r>
            <w:r w:rsidR="003F21E2">
              <w:t>родн</w:t>
            </w:r>
            <w:r>
              <w:t xml:space="preserve">ом  крае,  бережном  отношении </w:t>
            </w:r>
            <w:r w:rsidR="003F21E2">
              <w:t>к собственному здоровью;</w:t>
            </w:r>
          </w:p>
          <w:p w:rsidR="003F21E2" w:rsidRDefault="00217EFE" w:rsidP="003F21E2">
            <w:pPr>
              <w:spacing w:line="276" w:lineRule="auto"/>
              <w:jc w:val="both"/>
            </w:pPr>
            <w:r>
              <w:t>- П</w:t>
            </w:r>
            <w:r w:rsidR="003F21E2">
              <w:t>роявляет  разнообразные  нравственные чув</w:t>
            </w:r>
            <w:r>
              <w:t xml:space="preserve">ства,  эмоционально-ценностное </w:t>
            </w:r>
            <w:r w:rsidR="003F21E2">
              <w:t>отношение к природе;</w:t>
            </w:r>
          </w:p>
          <w:p w:rsidR="00936F73" w:rsidRDefault="00217EFE" w:rsidP="003F21E2">
            <w:pPr>
              <w:spacing w:line="276" w:lineRule="auto"/>
              <w:jc w:val="both"/>
            </w:pPr>
            <w:r>
              <w:t>- И</w:t>
            </w:r>
            <w:r w:rsidR="003F21E2">
              <w:t>мее</w:t>
            </w:r>
            <w:r>
              <w:t xml:space="preserve">т начальные знания о традициях </w:t>
            </w:r>
            <w:r w:rsidR="003F21E2">
              <w:t>нр</w:t>
            </w:r>
            <w:r>
              <w:t xml:space="preserve">авственно-этического отношения </w:t>
            </w:r>
            <w:r w:rsidR="003F21E2">
              <w:t>к при</w:t>
            </w:r>
            <w:r>
              <w:t xml:space="preserve">роде в культуре России, нормах </w:t>
            </w:r>
            <w:r w:rsidR="003F21E2">
              <w:t>экологической этики.</w:t>
            </w:r>
          </w:p>
        </w:tc>
      </w:tr>
      <w:tr w:rsidR="00936F73" w:rsidTr="00936F73"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6F73" w:rsidRDefault="00936F73">
            <w:pPr>
              <w:spacing w:line="276" w:lineRule="auto"/>
            </w:pPr>
            <w:r>
              <w:rPr>
                <w:b/>
                <w:color w:val="000000"/>
              </w:rPr>
              <w:t>Трудовое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36F73" w:rsidRDefault="00936F73" w:rsidP="00936F73">
            <w:pPr>
              <w:spacing w:line="276" w:lineRule="auto"/>
            </w:pPr>
            <w:r>
              <w:rPr>
                <w:color w:val="000000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73" w:rsidRDefault="00B85F4E" w:rsidP="00936F73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="00936F73">
              <w:rPr>
                <w:bCs/>
                <w:color w:val="000000"/>
              </w:rPr>
              <w:t>Понимающий</w:t>
            </w:r>
            <w:proofErr w:type="gramEnd"/>
            <w:r w:rsidR="00936F73">
              <w:rPr>
                <w:bCs/>
                <w:color w:val="000000"/>
              </w:rPr>
              <w:t xml:space="preserve"> ценно</w:t>
            </w:r>
            <w:r>
              <w:rPr>
                <w:bCs/>
                <w:color w:val="000000"/>
              </w:rPr>
              <w:t xml:space="preserve">сть труда в семье и в обществе </w:t>
            </w:r>
            <w:r w:rsidR="00936F73">
              <w:rPr>
                <w:bCs/>
                <w:color w:val="000000"/>
              </w:rPr>
              <w:t>на основе уваже</w:t>
            </w:r>
            <w:r>
              <w:rPr>
                <w:bCs/>
                <w:color w:val="000000"/>
              </w:rPr>
              <w:t xml:space="preserve">ния к людям труда, результатам </w:t>
            </w:r>
            <w:r w:rsidR="00936F73">
              <w:rPr>
                <w:bCs/>
                <w:color w:val="000000"/>
              </w:rPr>
              <w:t>их деятел</w:t>
            </w:r>
            <w:r>
              <w:rPr>
                <w:bCs/>
                <w:color w:val="000000"/>
              </w:rPr>
              <w:t xml:space="preserve">ьности, проявляющий трудолюбие </w:t>
            </w:r>
            <w:r w:rsidR="00936F73">
              <w:rPr>
                <w:bCs/>
                <w:color w:val="000000"/>
              </w:rPr>
              <w:t>при выполнении поручений и в самостоятельной деятельности</w:t>
            </w:r>
            <w:r>
              <w:rPr>
                <w:bCs/>
                <w:color w:val="000000"/>
              </w:rPr>
              <w:t>;</w:t>
            </w:r>
          </w:p>
          <w:p w:rsidR="00B85F4E" w:rsidRPr="00B85F4E" w:rsidRDefault="00B85F4E" w:rsidP="00B85F4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Pr="00B85F4E">
              <w:rPr>
                <w:bCs/>
                <w:color w:val="000000"/>
              </w:rPr>
              <w:t>Имеющий</w:t>
            </w:r>
            <w:proofErr w:type="gramEnd"/>
            <w:r w:rsidRPr="00B85F4E">
              <w:rPr>
                <w:bCs/>
                <w:color w:val="000000"/>
              </w:rPr>
              <w:t xml:space="preserve"> элементарные представления о профессиях и сферах человеческой деятельности, о роли знаний, науки, современного производства в </w:t>
            </w:r>
            <w:r>
              <w:rPr>
                <w:bCs/>
                <w:color w:val="000000"/>
              </w:rPr>
              <w:t>жизни человека и общества;</w:t>
            </w:r>
          </w:p>
          <w:p w:rsidR="00B85F4E" w:rsidRPr="00B85F4E" w:rsidRDefault="00B85F4E" w:rsidP="00B85F4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Pr="00B85F4E">
              <w:rPr>
                <w:bCs/>
                <w:color w:val="000000"/>
              </w:rPr>
              <w:t>Стремящийся</w:t>
            </w:r>
            <w:proofErr w:type="gramEnd"/>
            <w:r w:rsidRPr="00B85F4E">
              <w:rPr>
                <w:bCs/>
                <w:color w:val="000000"/>
              </w:rPr>
              <w:t xml:space="preserve"> к выполнению коллективных и индивидуальных проектов, заданий и поручений.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F4E" w:rsidRDefault="00B85F4E" w:rsidP="00B85F4E">
            <w:pPr>
              <w:spacing w:line="276" w:lineRule="auto"/>
              <w:jc w:val="both"/>
            </w:pPr>
            <w:r>
              <w:t>- Имеет  первичные  представления о  ценностях  труда,  о  различных профессиях;</w:t>
            </w:r>
          </w:p>
          <w:p w:rsidR="00B85F4E" w:rsidRDefault="00B85F4E" w:rsidP="00B85F4E">
            <w:pPr>
              <w:spacing w:line="276" w:lineRule="auto"/>
              <w:jc w:val="both"/>
            </w:pPr>
            <w:r>
              <w:t>- Проявляет  уважение  к  людям  труда в семье и в обществе;</w:t>
            </w:r>
          </w:p>
          <w:p w:rsidR="00936F73" w:rsidRDefault="00B85F4E" w:rsidP="00B85F4E">
            <w:pPr>
              <w:spacing w:line="276" w:lineRule="auto"/>
              <w:jc w:val="both"/>
            </w:pPr>
            <w:r>
              <w:t>- Проявляет  навыки  сотрудничества со сверстниками и взрослыми в трудовой деятельности</w:t>
            </w:r>
            <w:r w:rsidR="00287ABB">
              <w:t>;</w:t>
            </w:r>
          </w:p>
          <w:p w:rsidR="00287ABB" w:rsidRDefault="00287ABB" w:rsidP="00B85F4E">
            <w:pPr>
              <w:spacing w:line="276" w:lineRule="auto"/>
              <w:jc w:val="both"/>
            </w:pPr>
            <w:r>
              <w:t>- Проявляет положительную установку к разным видам труда, уважение к трудовым достижениям и подвигам;</w:t>
            </w:r>
          </w:p>
          <w:p w:rsidR="00287ABB" w:rsidRDefault="00287ABB" w:rsidP="00B85F4E">
            <w:pPr>
              <w:spacing w:line="276" w:lineRule="auto"/>
              <w:jc w:val="both"/>
            </w:pPr>
            <w:r>
              <w:t>- Имеет навыки самообслуживания, выполняет домашние обязанности;</w:t>
            </w:r>
          </w:p>
          <w:p w:rsidR="00287ABB" w:rsidRDefault="00287ABB" w:rsidP="00B85F4E">
            <w:pPr>
              <w:spacing w:line="276" w:lineRule="auto"/>
              <w:jc w:val="both"/>
            </w:pPr>
            <w:r>
              <w:t>- Имеет потребность трудиться.</w:t>
            </w:r>
          </w:p>
        </w:tc>
      </w:tr>
      <w:tr w:rsidR="00936F73" w:rsidTr="00936F73"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6F73" w:rsidRPr="00936F73" w:rsidRDefault="00936F73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Этико-эстетическое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36F73" w:rsidRDefault="00936F73">
            <w:pPr>
              <w:suppressAutoHyphens w:val="0"/>
            </w:pPr>
            <w:r>
              <w:rPr>
                <w:color w:val="000000"/>
              </w:rPr>
              <w:t>Культура и красота</w:t>
            </w:r>
          </w:p>
          <w:p w:rsidR="00936F73" w:rsidRDefault="00936F73" w:rsidP="00936F73">
            <w:pPr>
              <w:spacing w:line="276" w:lineRule="auto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73" w:rsidRDefault="00B85F4E" w:rsidP="00936F73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proofErr w:type="gramStart"/>
            <w:r w:rsidR="00936F73">
              <w:rPr>
                <w:bCs/>
                <w:color w:val="000000"/>
              </w:rPr>
              <w:t>Способный</w:t>
            </w:r>
            <w:proofErr w:type="gramEnd"/>
            <w:r w:rsidR="00936F73">
              <w:rPr>
                <w:bCs/>
                <w:color w:val="000000"/>
              </w:rPr>
              <w:t xml:space="preserve"> восприн</w:t>
            </w:r>
            <w:r>
              <w:rPr>
                <w:bCs/>
                <w:color w:val="000000"/>
              </w:rPr>
              <w:t xml:space="preserve">имать и чувствовать прекрасное </w:t>
            </w:r>
            <w:r w:rsidR="00936F73">
              <w:rPr>
                <w:bCs/>
                <w:color w:val="000000"/>
              </w:rPr>
              <w:t>в быту, природе, пос</w:t>
            </w:r>
            <w:r>
              <w:rPr>
                <w:bCs/>
                <w:color w:val="000000"/>
              </w:rPr>
              <w:t xml:space="preserve">тупках, искусстве, стремящийся </w:t>
            </w:r>
            <w:r w:rsidR="00936F73">
              <w:rPr>
                <w:bCs/>
                <w:color w:val="000000"/>
              </w:rPr>
              <w:t xml:space="preserve">к отображению прекрасного в продуктивных видах </w:t>
            </w:r>
            <w:r w:rsidR="00936F73">
              <w:rPr>
                <w:bCs/>
                <w:color w:val="000000"/>
              </w:rPr>
              <w:lastRenderedPageBreak/>
              <w:t xml:space="preserve">деятельности, обладающий зачатками </w:t>
            </w:r>
            <w:r w:rsidR="00936F73">
              <w:rPr>
                <w:bCs/>
                <w:color w:val="000000"/>
              </w:rPr>
              <w:br/>
              <w:t>художественно-эстетического вкуса</w:t>
            </w:r>
            <w:r>
              <w:rPr>
                <w:bCs/>
                <w:color w:val="000000"/>
              </w:rPr>
              <w:t>;</w:t>
            </w:r>
          </w:p>
          <w:p w:rsidR="00B85F4E" w:rsidRPr="00B85F4E" w:rsidRDefault="00B85F4E" w:rsidP="00B85F4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B85F4E">
              <w:rPr>
                <w:bCs/>
                <w:color w:val="000000"/>
              </w:rPr>
              <w:t xml:space="preserve">Не </w:t>
            </w:r>
            <w:proofErr w:type="gramStart"/>
            <w:r w:rsidRPr="00B85F4E">
              <w:rPr>
                <w:bCs/>
                <w:color w:val="000000"/>
              </w:rPr>
              <w:t>принимающий</w:t>
            </w:r>
            <w:proofErr w:type="gramEnd"/>
            <w:r w:rsidRPr="00B85F4E">
              <w:rPr>
                <w:bCs/>
                <w:color w:val="000000"/>
              </w:rPr>
              <w:t xml:space="preserve"> действия и поступки, противоречащие нормам нравственности и культуры поведения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3C8" w:rsidRDefault="00217EFE" w:rsidP="00D323C8">
            <w:pPr>
              <w:spacing w:line="276" w:lineRule="auto"/>
              <w:jc w:val="both"/>
            </w:pPr>
            <w:r>
              <w:lastRenderedPageBreak/>
              <w:t>- П</w:t>
            </w:r>
            <w:r w:rsidR="00B85F4E" w:rsidRPr="00217EFE">
              <w:t xml:space="preserve">роявляет </w:t>
            </w:r>
            <w:r w:rsidR="00D323C8">
              <w:t>любознательность, задаёт вопросы взрослым и сверстникам, интересуется причинно-следственными связями, пытается объяснить явления</w:t>
            </w:r>
          </w:p>
          <w:p w:rsidR="00D323C8" w:rsidRDefault="00D323C8" w:rsidP="00D323C8">
            <w:pPr>
              <w:spacing w:line="276" w:lineRule="auto"/>
              <w:jc w:val="both"/>
            </w:pPr>
            <w:r>
              <w:t xml:space="preserve">природы, </w:t>
            </w:r>
            <w:proofErr w:type="gramStart"/>
            <w:r>
              <w:t>склонен</w:t>
            </w:r>
            <w:proofErr w:type="gramEnd"/>
            <w:r>
              <w:t xml:space="preserve"> наблюдать и экспериментировать;</w:t>
            </w:r>
          </w:p>
          <w:p w:rsidR="00B85F4E" w:rsidRPr="00217EFE" w:rsidRDefault="00217EFE" w:rsidP="00D323C8">
            <w:pPr>
              <w:spacing w:line="276" w:lineRule="auto"/>
              <w:jc w:val="both"/>
            </w:pPr>
            <w:r>
              <w:lastRenderedPageBreak/>
              <w:t>- Проявляет дей</w:t>
            </w:r>
            <w:r w:rsidR="00C172F6">
              <w:t>с</w:t>
            </w:r>
            <w:r>
              <w:t>твия и по</w:t>
            </w:r>
            <w:r w:rsidR="00C172F6">
              <w:t>с</w:t>
            </w:r>
            <w:r>
              <w:t xml:space="preserve">тупки </w:t>
            </w:r>
            <w:r w:rsidR="00C172F6">
              <w:t>с</w:t>
            </w:r>
            <w:r>
              <w:t>оответ</w:t>
            </w:r>
            <w:r w:rsidR="00C172F6">
              <w:t>с</w:t>
            </w:r>
            <w:r>
              <w:t>твующие нормам нрав</w:t>
            </w:r>
            <w:r w:rsidR="00C172F6">
              <w:t>с</w:t>
            </w:r>
            <w:r>
              <w:t>твенно</w:t>
            </w:r>
            <w:r w:rsidR="00C172F6">
              <w:t>с</w:t>
            </w:r>
            <w:r>
              <w:t>ти и культуры поведения</w:t>
            </w:r>
            <w:r w:rsidR="00B85F4E" w:rsidRPr="00217EFE">
              <w:t>;</w:t>
            </w:r>
          </w:p>
          <w:p w:rsidR="00936F73" w:rsidRDefault="00217EFE" w:rsidP="00B85F4E">
            <w:pPr>
              <w:spacing w:line="276" w:lineRule="auto"/>
              <w:jc w:val="both"/>
            </w:pPr>
            <w:r>
              <w:t>- П</w:t>
            </w:r>
            <w:r w:rsidR="00B85F4E" w:rsidRPr="00217EFE">
              <w:t>роявляет желание сотрудничать с другим</w:t>
            </w:r>
            <w:r>
              <w:t xml:space="preserve">и детьми и взрослыми в решении </w:t>
            </w:r>
            <w:r w:rsidR="00B85F4E" w:rsidRPr="00217EFE">
              <w:t>посильных общественных задач</w:t>
            </w:r>
            <w:r w:rsidR="00D323C8">
              <w:t>;</w:t>
            </w:r>
          </w:p>
          <w:p w:rsidR="00D323C8" w:rsidRDefault="00D323C8" w:rsidP="00B85F4E">
            <w:pPr>
              <w:spacing w:line="276" w:lineRule="auto"/>
              <w:jc w:val="both"/>
            </w:pPr>
            <w:r>
              <w:t>- Имеет первоначальные представления экологической картины мира;</w:t>
            </w:r>
          </w:p>
          <w:p w:rsidR="00D323C8" w:rsidRDefault="00D323C8" w:rsidP="00B85F4E">
            <w:pPr>
              <w:spacing w:line="276" w:lineRule="auto"/>
              <w:jc w:val="both"/>
            </w:pPr>
            <w:r>
              <w:t>- Проявляет стремление беречь и охранять природу, родной край.</w:t>
            </w:r>
          </w:p>
        </w:tc>
      </w:tr>
    </w:tbl>
    <w:p w:rsidR="00DA29F5" w:rsidRDefault="00DA29F5">
      <w:pPr>
        <w:pStyle w:val="s38"/>
        <w:spacing w:before="0" w:after="0" w:line="276" w:lineRule="auto"/>
        <w:ind w:firstLine="525"/>
        <w:jc w:val="both"/>
        <w:rPr>
          <w:color w:val="000000"/>
        </w:rPr>
      </w:pPr>
    </w:p>
    <w:p w:rsidR="00287ABB" w:rsidRDefault="00287ABB">
      <w:pPr>
        <w:pStyle w:val="s38"/>
        <w:spacing w:before="0" w:after="0" w:line="276" w:lineRule="auto"/>
        <w:ind w:firstLine="525"/>
        <w:jc w:val="both"/>
        <w:rPr>
          <w:color w:val="000000"/>
        </w:rPr>
      </w:pPr>
    </w:p>
    <w:p w:rsidR="009877B7" w:rsidRDefault="00287ABB" w:rsidP="009877B7">
      <w:pPr>
        <w:pStyle w:val="s38"/>
        <w:spacing w:before="0" w:after="0" w:line="276" w:lineRule="auto"/>
        <w:ind w:firstLine="525"/>
        <w:jc w:val="both"/>
        <w:rPr>
          <w:color w:val="000000"/>
        </w:rPr>
      </w:pPr>
      <w:r>
        <w:rPr>
          <w:color w:val="000000"/>
        </w:rPr>
        <w:t>Степень реального развития данных характеристик и способности ребенка их проявлять к моменту перехода на следующий уровень образования могут значительно варьировать у разных детей в силу различий в у</w:t>
      </w:r>
      <w:r w:rsidR="009877B7">
        <w:rPr>
          <w:color w:val="000000"/>
        </w:rPr>
        <w:t>словиях жизни и индивидуальных особенностей развития конкретного ребенка.</w:t>
      </w:r>
    </w:p>
    <w:p w:rsidR="009877B7" w:rsidRDefault="009877B7" w:rsidP="009877B7">
      <w:pPr>
        <w:pStyle w:val="s38"/>
        <w:spacing w:before="0" w:after="0" w:line="276" w:lineRule="auto"/>
        <w:ind w:firstLine="525"/>
        <w:jc w:val="both"/>
        <w:rPr>
          <w:color w:val="000000"/>
        </w:rPr>
      </w:pPr>
      <w:r>
        <w:rPr>
          <w:color w:val="000000"/>
        </w:rPr>
        <w:t xml:space="preserve">Программа строится на основе общих </w:t>
      </w:r>
      <w:proofErr w:type="gramStart"/>
      <w:r>
        <w:rPr>
          <w:color w:val="000000"/>
        </w:rPr>
        <w:t>закономерностей развития личности детей дошкольного возраста</w:t>
      </w:r>
      <w:proofErr w:type="gramEnd"/>
      <w:r>
        <w:rPr>
          <w:color w:val="000000"/>
        </w:rPr>
        <w:t xml:space="preserve"> с учетом </w:t>
      </w:r>
      <w:proofErr w:type="spellStart"/>
      <w:r>
        <w:rPr>
          <w:color w:val="000000"/>
        </w:rPr>
        <w:t>сензитивных</w:t>
      </w:r>
      <w:proofErr w:type="spellEnd"/>
      <w:r>
        <w:rPr>
          <w:color w:val="000000"/>
        </w:rPr>
        <w:t xml:space="preserve"> периодов в развитии ребенка</w:t>
      </w:r>
    </w:p>
    <w:p w:rsidR="00287ABB" w:rsidRDefault="00287ABB" w:rsidP="009877B7">
      <w:pPr>
        <w:pStyle w:val="s38"/>
        <w:spacing w:before="0" w:after="0" w:line="276" w:lineRule="auto"/>
        <w:ind w:firstLine="525"/>
        <w:jc w:val="both"/>
        <w:rPr>
          <w:color w:val="000000"/>
        </w:rPr>
        <w:sectPr w:rsidR="00287ABB" w:rsidSect="00DA29F5">
          <w:pgSz w:w="16838" w:h="11906" w:orient="landscape"/>
          <w:pgMar w:top="567" w:right="1559" w:bottom="1134" w:left="1134" w:header="720" w:footer="720" w:gutter="0"/>
          <w:cols w:space="720"/>
          <w:titlePg/>
          <w:docGrid w:linePitch="360"/>
        </w:sectPr>
      </w:pPr>
    </w:p>
    <w:p w:rsidR="0088472B" w:rsidRDefault="0088472B" w:rsidP="00A013D4">
      <w:pPr>
        <w:spacing w:line="276" w:lineRule="auto"/>
        <w:jc w:val="center"/>
      </w:pPr>
      <w:r>
        <w:rPr>
          <w:b/>
          <w:bCs/>
          <w:color w:val="000000"/>
        </w:rPr>
        <w:lastRenderedPageBreak/>
        <w:t>Раздел II. Содержательный</w:t>
      </w:r>
    </w:p>
    <w:p w:rsidR="0088472B" w:rsidRDefault="0088472B">
      <w:pPr>
        <w:spacing w:line="480" w:lineRule="auto"/>
        <w:ind w:firstLine="709"/>
        <w:jc w:val="center"/>
      </w:pPr>
      <w:r>
        <w:rPr>
          <w:b/>
          <w:bCs/>
          <w:color w:val="000000"/>
        </w:rPr>
        <w:t>2.1. Содержание воспитательной работы по направлениям воспитания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88472B" w:rsidRDefault="00A013D4" w:rsidP="007543D2">
      <w:pPr>
        <w:pStyle w:val="1f0"/>
        <w:numPr>
          <w:ilvl w:val="0"/>
          <w:numId w:val="1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С</w:t>
      </w:r>
      <w:r w:rsidR="0088472B">
        <w:rPr>
          <w:color w:val="000000"/>
          <w:sz w:val="24"/>
          <w:szCs w:val="24"/>
        </w:rPr>
        <w:t>оциально-коммуникативное развитие;</w:t>
      </w:r>
    </w:p>
    <w:p w:rsidR="0088472B" w:rsidRDefault="00A013D4" w:rsidP="007543D2">
      <w:pPr>
        <w:pStyle w:val="1f0"/>
        <w:numPr>
          <w:ilvl w:val="0"/>
          <w:numId w:val="1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П</w:t>
      </w:r>
      <w:r w:rsidR="0088472B">
        <w:rPr>
          <w:color w:val="000000"/>
          <w:sz w:val="24"/>
          <w:szCs w:val="24"/>
        </w:rPr>
        <w:t>ознавательное развитие;</w:t>
      </w:r>
    </w:p>
    <w:p w:rsidR="0088472B" w:rsidRDefault="00A013D4" w:rsidP="007543D2">
      <w:pPr>
        <w:pStyle w:val="1f0"/>
        <w:numPr>
          <w:ilvl w:val="0"/>
          <w:numId w:val="1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Р</w:t>
      </w:r>
      <w:r w:rsidR="0088472B">
        <w:rPr>
          <w:color w:val="000000"/>
          <w:sz w:val="24"/>
          <w:szCs w:val="24"/>
        </w:rPr>
        <w:t>ечевое развитие;</w:t>
      </w:r>
    </w:p>
    <w:p w:rsidR="0088472B" w:rsidRDefault="00A013D4" w:rsidP="007543D2">
      <w:pPr>
        <w:pStyle w:val="1f0"/>
        <w:numPr>
          <w:ilvl w:val="0"/>
          <w:numId w:val="1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Х</w:t>
      </w:r>
      <w:r w:rsidR="0088472B">
        <w:rPr>
          <w:color w:val="000000"/>
          <w:sz w:val="24"/>
          <w:szCs w:val="24"/>
        </w:rPr>
        <w:t>удожественно-эстетическое развитие;</w:t>
      </w:r>
    </w:p>
    <w:p w:rsidR="0088472B" w:rsidRDefault="00A013D4" w:rsidP="007543D2">
      <w:pPr>
        <w:pStyle w:val="1f0"/>
        <w:numPr>
          <w:ilvl w:val="0"/>
          <w:numId w:val="1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Ф</w:t>
      </w:r>
      <w:r w:rsidR="0088472B">
        <w:rPr>
          <w:color w:val="000000"/>
          <w:sz w:val="24"/>
          <w:szCs w:val="24"/>
        </w:rPr>
        <w:t>изическое развитие.</w:t>
      </w:r>
    </w:p>
    <w:p w:rsidR="0088472B" w:rsidRDefault="0088472B">
      <w:pPr>
        <w:spacing w:line="276" w:lineRule="auto"/>
        <w:ind w:firstLine="709"/>
        <w:jc w:val="right"/>
        <w:rPr>
          <w:color w:val="000000"/>
        </w:rPr>
      </w:pPr>
    </w:p>
    <w:p w:rsidR="0088472B" w:rsidRDefault="00583491">
      <w:pPr>
        <w:spacing w:line="276" w:lineRule="auto"/>
        <w:ind w:firstLine="709"/>
        <w:jc w:val="both"/>
      </w:pPr>
      <w:r>
        <w:rPr>
          <w:color w:val="000000"/>
        </w:rPr>
        <w:t>Программа воспитания определяет реализацию таких направлений воспитания детей дошкольного возраста, формирование которых в совокупности обеспечит полноценное и гармоничное развитие личности детей от 3 до 8 лет.</w:t>
      </w:r>
    </w:p>
    <w:p w:rsidR="00215A65" w:rsidRDefault="00215A65" w:rsidP="00215A65">
      <w:pPr>
        <w:spacing w:line="276" w:lineRule="auto"/>
        <w:ind w:firstLine="709"/>
        <w:jc w:val="both"/>
        <w:rPr>
          <w:color w:val="000000"/>
        </w:rPr>
      </w:pPr>
      <w:r w:rsidRPr="00215A65">
        <w:rPr>
          <w:color w:val="000000"/>
        </w:rPr>
        <w:t xml:space="preserve">В процессе </w:t>
      </w:r>
      <w:r>
        <w:rPr>
          <w:color w:val="000000"/>
        </w:rPr>
        <w:t>НОД</w:t>
      </w:r>
      <w:r w:rsidRPr="00215A65">
        <w:rPr>
          <w:color w:val="000000"/>
        </w:rPr>
        <w:t xml:space="preserve"> применяются такие методы работы, которые дают</w:t>
      </w:r>
      <w:r>
        <w:rPr>
          <w:color w:val="000000"/>
        </w:rPr>
        <w:t xml:space="preserve"> </w:t>
      </w:r>
      <w:r w:rsidRPr="00215A65">
        <w:rPr>
          <w:color w:val="000000"/>
        </w:rPr>
        <w:t>возможность дошкольникам выразить своё мнение, обсудить проблему,</w:t>
      </w:r>
      <w:r>
        <w:rPr>
          <w:color w:val="000000"/>
        </w:rPr>
        <w:t xml:space="preserve"> </w:t>
      </w:r>
      <w:r w:rsidRPr="00215A65">
        <w:rPr>
          <w:color w:val="000000"/>
        </w:rPr>
        <w:t>согласовать со сверстниками и взрослым какое-то действие, приобрести опыт  межличностных отношений.</w:t>
      </w:r>
    </w:p>
    <w:p w:rsidR="00215A65" w:rsidRPr="00F25304" w:rsidRDefault="00215A65" w:rsidP="00215A65">
      <w:pPr>
        <w:spacing w:line="276" w:lineRule="auto"/>
        <w:ind w:firstLine="709"/>
        <w:jc w:val="both"/>
        <w:rPr>
          <w:color w:val="000000"/>
        </w:rPr>
      </w:pPr>
      <w:r w:rsidRPr="00F25304">
        <w:rPr>
          <w:color w:val="000000"/>
        </w:rPr>
        <w:t xml:space="preserve">Виды  совместной  деятельности:  </w:t>
      </w:r>
      <w:proofErr w:type="gramStart"/>
      <w:r w:rsidRPr="00F25304">
        <w:rPr>
          <w:color w:val="000000"/>
        </w:rPr>
        <w:t>игровая</w:t>
      </w:r>
      <w:proofErr w:type="gramEnd"/>
      <w:r w:rsidRPr="00F25304">
        <w:rPr>
          <w:color w:val="000000"/>
        </w:rPr>
        <w:t>,  познавательная,</w:t>
      </w:r>
      <w:r>
        <w:rPr>
          <w:color w:val="000000"/>
        </w:rPr>
        <w:t xml:space="preserve"> </w:t>
      </w:r>
      <w:r w:rsidRPr="00F25304">
        <w:rPr>
          <w:color w:val="000000"/>
        </w:rPr>
        <w:t>коммуникативная, продуктивная, трудовая, художественно-эстетическая.</w:t>
      </w:r>
    </w:p>
    <w:p w:rsidR="00215A65" w:rsidRDefault="00215A65" w:rsidP="00215A65">
      <w:pPr>
        <w:spacing w:line="276" w:lineRule="auto"/>
        <w:ind w:firstLine="709"/>
        <w:jc w:val="center"/>
        <w:rPr>
          <w:b/>
          <w:color w:val="000000"/>
        </w:rPr>
      </w:pPr>
      <w:r w:rsidRPr="00F25304">
        <w:rPr>
          <w:b/>
          <w:color w:val="000000"/>
        </w:rPr>
        <w:t>Основные формы и содержание деятельности:</w:t>
      </w:r>
    </w:p>
    <w:tbl>
      <w:tblPr>
        <w:tblW w:w="10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4995"/>
        <w:gridCol w:w="4971"/>
      </w:tblGrid>
      <w:tr w:rsidR="00FA3022" w:rsidRPr="00215A65" w:rsidTr="00353DAA"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215A65">
              <w:rPr>
                <w:b/>
                <w:color w:val="000000"/>
              </w:rPr>
              <w:t>Форма деятельности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215A65">
              <w:rPr>
                <w:b/>
                <w:color w:val="000000"/>
              </w:rPr>
              <w:t>Содержание</w:t>
            </w:r>
          </w:p>
        </w:tc>
      </w:tr>
      <w:tr w:rsidR="00FA3022" w:rsidRPr="00215A65" w:rsidTr="00353DAA"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ind w:left="26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Обсуждение.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tabs>
                <w:tab w:val="left" w:pos="1524"/>
              </w:tabs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 xml:space="preserve">Детям демонстрируются примеры  нравственного поведения, проявления  человеколюбия и добросердечности  посредством чтения, решения проблемных  ситуаций, примеров из жизни. В ходе обсуждения уточняются социальные  представления  воспитанников, </w:t>
            </w:r>
            <w:proofErr w:type="spellStart"/>
            <w:r w:rsidRPr="00215A65">
              <w:rPr>
                <w:color w:val="000000"/>
              </w:rPr>
              <w:t>сформированность</w:t>
            </w:r>
            <w:proofErr w:type="spellEnd"/>
            <w:r w:rsidRPr="00215A65">
              <w:rPr>
                <w:color w:val="000000"/>
              </w:rPr>
              <w:t xml:space="preserve"> их личных норм и правил.</w:t>
            </w:r>
          </w:p>
        </w:tc>
      </w:tr>
      <w:tr w:rsidR="00FA3022" w:rsidRPr="00215A65" w:rsidTr="00353DAA">
        <w:tc>
          <w:tcPr>
            <w:tcW w:w="458" w:type="dxa"/>
            <w:tcBorders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ind w:left="26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Коммуникативные  игры.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 xml:space="preserve">Направлены  на  формирование  умения общаться  </w:t>
            </w:r>
            <w:proofErr w:type="gramStart"/>
            <w:r w:rsidRPr="00215A65">
              <w:rPr>
                <w:color w:val="000000"/>
              </w:rPr>
              <w:t>со</w:t>
            </w:r>
            <w:proofErr w:type="gramEnd"/>
            <w:r w:rsidRPr="00215A65">
              <w:rPr>
                <w:color w:val="000000"/>
              </w:rPr>
              <w:t xml:space="preserve">  взрослыми  и  сверстниками.  Проводятся  в  атмосфере доброжелательности,  непринуждённой  обстановки  и эмоциональной</w:t>
            </w:r>
          </w:p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proofErr w:type="spellStart"/>
            <w:r w:rsidRPr="00215A65">
              <w:rPr>
                <w:color w:val="000000"/>
              </w:rPr>
              <w:t>вовлечённости</w:t>
            </w:r>
            <w:proofErr w:type="spellEnd"/>
            <w:r w:rsidRPr="00215A65">
              <w:rPr>
                <w:color w:val="000000"/>
              </w:rPr>
              <w:t xml:space="preserve"> каждого ребенка.</w:t>
            </w:r>
          </w:p>
        </w:tc>
      </w:tr>
      <w:tr w:rsidR="00FA3022" w:rsidRPr="00215A65" w:rsidTr="00353DAA">
        <w:tc>
          <w:tcPr>
            <w:tcW w:w="458" w:type="dxa"/>
            <w:tcBorders>
              <w:right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ind w:left="10"/>
              <w:rPr>
                <w:color w:val="000000"/>
              </w:rPr>
            </w:pPr>
            <w:r w:rsidRPr="00215A65">
              <w:rPr>
                <w:color w:val="000000"/>
              </w:rPr>
              <w:t xml:space="preserve">Мотивационно-побудительные  игровые </w:t>
            </w:r>
            <w:r>
              <w:rPr>
                <w:color w:val="000000"/>
              </w:rPr>
              <w:t xml:space="preserve"> </w:t>
            </w:r>
            <w:r w:rsidRPr="00215A65">
              <w:rPr>
                <w:color w:val="000000"/>
              </w:rPr>
              <w:t>ситуации  (игры-приветствия, загадки, сюрпризные моменты, приглашение к путешествию).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Применяются  для  развития  у  дошкольников  интереса  и  желания участвовать  в  деятельности,  создания  положительного  эмоционального фона.</w:t>
            </w:r>
          </w:p>
        </w:tc>
      </w:tr>
      <w:tr w:rsidR="00FA3022" w:rsidRPr="00215A65" w:rsidTr="00353DAA">
        <w:tc>
          <w:tcPr>
            <w:tcW w:w="458" w:type="dxa"/>
            <w:tcBorders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ind w:left="26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Дидактические  игры.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 xml:space="preserve">Это  игры  активного  обучения.  Посредством доступной  и  привлекательной  </w:t>
            </w:r>
            <w:r w:rsidRPr="00215A65">
              <w:rPr>
                <w:color w:val="000000"/>
              </w:rPr>
              <w:lastRenderedPageBreak/>
              <w:t>формы  деятельности  уточняются  и углубляются  з</w:t>
            </w:r>
            <w:r>
              <w:rPr>
                <w:color w:val="000000"/>
              </w:rPr>
              <w:t>6</w:t>
            </w:r>
            <w:r w:rsidRPr="00215A65">
              <w:rPr>
                <w:color w:val="000000"/>
              </w:rPr>
              <w:t>нания  и  представления  детей,  анализируются  конкретные ситуации, осуществляется игровое проектирование.</w:t>
            </w:r>
          </w:p>
        </w:tc>
      </w:tr>
      <w:tr w:rsidR="00FA3022" w:rsidRPr="00215A65" w:rsidTr="00353DAA">
        <w:tc>
          <w:tcPr>
            <w:tcW w:w="458" w:type="dxa"/>
            <w:tcBorders>
              <w:right w:val="single" w:sz="4" w:space="0" w:color="auto"/>
            </w:tcBorders>
          </w:tcPr>
          <w:p w:rsidR="00FA3022" w:rsidRPr="00215A65" w:rsidRDefault="00FA3022" w:rsidP="00215A65">
            <w:pPr>
              <w:tabs>
                <w:tab w:val="left" w:pos="1842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215A65">
            <w:pPr>
              <w:tabs>
                <w:tab w:val="left" w:pos="1842"/>
              </w:tabs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Игры-практикумы.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Ребёнок не только слушает и наблюдает, но и активно действует. Включаясь в практическую деятельность, дошкольники учатся регулировать взаимоотношения со сверстниками в рамках игрового взаимодействия.</w:t>
            </w:r>
          </w:p>
        </w:tc>
      </w:tr>
      <w:tr w:rsidR="00FA3022" w:rsidRPr="00215A65" w:rsidTr="00353DAA">
        <w:tc>
          <w:tcPr>
            <w:tcW w:w="458" w:type="dxa"/>
            <w:tcBorders>
              <w:right w:val="single" w:sz="4" w:space="0" w:color="auto"/>
            </w:tcBorders>
          </w:tcPr>
          <w:p w:rsidR="00FA3022" w:rsidRPr="00215A65" w:rsidRDefault="00FA3022" w:rsidP="00FA3022">
            <w:pPr>
              <w:tabs>
                <w:tab w:val="left" w:pos="1021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95" w:type="dxa"/>
            <w:tcBorders>
              <w:left w:val="single" w:sz="4" w:space="0" w:color="auto"/>
            </w:tcBorders>
          </w:tcPr>
          <w:p w:rsidR="00FA3022" w:rsidRPr="00215A65" w:rsidRDefault="00FA3022" w:rsidP="00FA3022">
            <w:pPr>
              <w:tabs>
                <w:tab w:val="left" w:pos="1021"/>
              </w:tabs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Продуктивная  деятельность.</w:t>
            </w:r>
          </w:p>
        </w:tc>
        <w:tc>
          <w:tcPr>
            <w:tcW w:w="4971" w:type="dxa"/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Включает  рисование,  лепку, аппликацию,  конструирование,  изготовление  поделок,  игрушек.  Дети становятся  активными  участниками  своего  собственного  развития,  так  как видят  результат  своего  труда.  У  них  развивается  творческая самостоятельность и инициатива.</w:t>
            </w:r>
          </w:p>
        </w:tc>
      </w:tr>
      <w:tr w:rsidR="00FA3022" w:rsidRPr="00215A65" w:rsidTr="00353DAA">
        <w:trPr>
          <w:trHeight w:val="1892"/>
        </w:trPr>
        <w:tc>
          <w:tcPr>
            <w:tcW w:w="458" w:type="dxa"/>
            <w:tcBorders>
              <w:bottom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995" w:type="dxa"/>
            <w:tcBorders>
              <w:left w:val="single" w:sz="4" w:space="0" w:color="auto"/>
              <w:bottom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ind w:left="26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Применение  ИКТ.</w:t>
            </w:r>
          </w:p>
        </w:tc>
        <w:tc>
          <w:tcPr>
            <w:tcW w:w="4971" w:type="dxa"/>
            <w:tcBorders>
              <w:bottom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На  занятиях  используются  мультимедийные</w:t>
            </w:r>
          </w:p>
          <w:p w:rsidR="00FA3022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215A65">
              <w:rPr>
                <w:color w:val="000000"/>
              </w:rPr>
              <w:t>презентации,  видеофильмы,  мультфильмы  по  различным  направлениям: нравственные ценности,  природный мир, история и культура родного края, здоровый образ жизни.</w:t>
            </w:r>
          </w:p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FA3022" w:rsidRPr="00215A65" w:rsidTr="00353DAA">
        <w:trPr>
          <w:trHeight w:val="184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Выставки.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По  тематике  многих  мер</w:t>
            </w:r>
            <w:r>
              <w:rPr>
                <w:color w:val="000000"/>
              </w:rPr>
              <w:t xml:space="preserve">оприятий  проводятся  выставки: </w:t>
            </w:r>
            <w:r w:rsidRPr="00FA3022">
              <w:rPr>
                <w:color w:val="000000"/>
              </w:rPr>
              <w:t>информационные,  фотовыставки,  декор</w:t>
            </w:r>
            <w:r>
              <w:rPr>
                <w:color w:val="000000"/>
              </w:rPr>
              <w:t xml:space="preserve">ативно-прикладного  искусства, </w:t>
            </w:r>
            <w:r w:rsidRPr="00FA3022">
              <w:rPr>
                <w:color w:val="000000"/>
              </w:rPr>
              <w:t>экологические, социальные.</w:t>
            </w:r>
          </w:p>
        </w:tc>
      </w:tr>
      <w:tr w:rsidR="00FA3022" w:rsidRPr="00215A65" w:rsidTr="00353DAA">
        <w:trPr>
          <w:trHeight w:val="116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Совместные  игры.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FA3022" w:rsidRPr="00FA3022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FA3022">
              <w:rPr>
                <w:color w:val="000000"/>
              </w:rPr>
              <w:t xml:space="preserve">дна  из  основных  форм  </w:t>
            </w:r>
            <w:proofErr w:type="gramStart"/>
            <w:r w:rsidRPr="00FA3022">
              <w:rPr>
                <w:color w:val="000000"/>
              </w:rPr>
              <w:t>воспитательного</w:t>
            </w:r>
            <w:proofErr w:type="gramEnd"/>
          </w:p>
          <w:p w:rsidR="00FA3022" w:rsidRPr="00215A65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воздействия в процессе прове</w:t>
            </w:r>
            <w:r>
              <w:rPr>
                <w:color w:val="000000"/>
              </w:rPr>
              <w:t xml:space="preserve">дения традиционных мероприятий. </w:t>
            </w:r>
            <w:r w:rsidRPr="00FA3022">
              <w:rPr>
                <w:color w:val="000000"/>
              </w:rPr>
              <w:t>Применяются различные виды иг</w:t>
            </w:r>
            <w:r>
              <w:rPr>
                <w:color w:val="000000"/>
              </w:rPr>
              <w:t xml:space="preserve">р: сюжетно-ролевые, творческие, </w:t>
            </w:r>
            <w:r w:rsidRPr="00FA3022">
              <w:rPr>
                <w:color w:val="000000"/>
              </w:rPr>
              <w:t xml:space="preserve">подвижные и малоподвижные, народные, игры-драматизации, </w:t>
            </w:r>
            <w:proofErr w:type="spellStart"/>
            <w:r w:rsidRPr="00FA3022">
              <w:rPr>
                <w:color w:val="000000"/>
              </w:rPr>
              <w:t>квест</w:t>
            </w:r>
            <w:proofErr w:type="spellEnd"/>
            <w:r w:rsidRPr="00FA3022">
              <w:rPr>
                <w:color w:val="000000"/>
              </w:rPr>
              <w:t>-игры</w:t>
            </w:r>
            <w:r>
              <w:rPr>
                <w:color w:val="000000"/>
              </w:rPr>
              <w:t>.</w:t>
            </w:r>
          </w:p>
        </w:tc>
      </w:tr>
      <w:tr w:rsidR="00FA3022" w:rsidRPr="00215A65" w:rsidTr="00353DAA">
        <w:trPr>
          <w:trHeight w:val="15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 xml:space="preserve">Конкурсы,  викторины.  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FA3022" w:rsidRPr="00215A65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Эти  мер</w:t>
            </w:r>
            <w:r>
              <w:rPr>
                <w:color w:val="000000"/>
              </w:rPr>
              <w:t xml:space="preserve">оприятия  имеют  познавательное </w:t>
            </w:r>
            <w:r w:rsidRPr="00FA3022">
              <w:rPr>
                <w:color w:val="000000"/>
              </w:rPr>
              <w:t>содержание  и  проходят  в  развлекательно</w:t>
            </w:r>
            <w:r>
              <w:rPr>
                <w:color w:val="000000"/>
              </w:rPr>
              <w:t xml:space="preserve">й  форме.  Проводятся  по  всем </w:t>
            </w:r>
            <w:r w:rsidRPr="00FA3022">
              <w:rPr>
                <w:color w:val="000000"/>
              </w:rPr>
              <w:t>направлениям развития дошкольников.</w:t>
            </w:r>
          </w:p>
        </w:tc>
      </w:tr>
      <w:tr w:rsidR="00FA3022" w:rsidRPr="00215A65" w:rsidTr="00353DAA">
        <w:trPr>
          <w:trHeight w:val="15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3022" w:rsidRPr="00215A65" w:rsidRDefault="00FA3022" w:rsidP="00FA3022">
            <w:pPr>
              <w:tabs>
                <w:tab w:val="left" w:pos="904"/>
              </w:tabs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Музыкально-театрализованные  представления.</w:t>
            </w:r>
            <w:r>
              <w:rPr>
                <w:color w:val="000000"/>
              </w:rPr>
              <w:tab/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FA3022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Данные </w:t>
            </w:r>
            <w:r w:rsidRPr="00FA3022">
              <w:rPr>
                <w:color w:val="000000"/>
              </w:rPr>
              <w:t>представления  проводятся  в  виде  концертов,  театральных  постановок,</w:t>
            </w:r>
            <w:r>
              <w:rPr>
                <w:color w:val="000000"/>
              </w:rPr>
              <w:t xml:space="preserve"> </w:t>
            </w:r>
            <w:r w:rsidRPr="00FA3022">
              <w:rPr>
                <w:color w:val="000000"/>
              </w:rPr>
              <w:t>развлечений, музыкальной или театральной гостиной.</w:t>
            </w:r>
          </w:p>
        </w:tc>
      </w:tr>
      <w:tr w:rsidR="00FA3022" w:rsidRPr="00215A65" w:rsidTr="00353DAA">
        <w:trPr>
          <w:trHeight w:val="151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3022" w:rsidRPr="00215A65" w:rsidRDefault="00FA3022" w:rsidP="00215A65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Спортивные  и  оздоровительные  мероприятия.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</w:tcBorders>
          </w:tcPr>
          <w:p w:rsidR="00FA3022" w:rsidRPr="00FA3022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 рамках  многих </w:t>
            </w:r>
            <w:r w:rsidRPr="00FA3022">
              <w:rPr>
                <w:color w:val="000000"/>
              </w:rPr>
              <w:t xml:space="preserve">традиционных  событий  предусматриваются  различные  виды  </w:t>
            </w:r>
            <w:r w:rsidRPr="00FA3022">
              <w:rPr>
                <w:color w:val="000000"/>
              </w:rPr>
              <w:lastRenderedPageBreak/>
              <w:t>двигательной</w:t>
            </w:r>
            <w:r>
              <w:rPr>
                <w:color w:val="000000"/>
              </w:rPr>
              <w:t xml:space="preserve"> </w:t>
            </w:r>
            <w:r w:rsidRPr="00FA3022">
              <w:rPr>
                <w:color w:val="000000"/>
              </w:rPr>
              <w:t>деятельности  (физкультурные  досуги,  соревнования,  эстафеты),  которые</w:t>
            </w:r>
          </w:p>
          <w:p w:rsidR="00FA3022" w:rsidRPr="00FA3022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 xml:space="preserve">развивают  у  детей  потребность  в  здоровом  образе  жизни  и  воспитывают </w:t>
            </w:r>
          </w:p>
          <w:p w:rsidR="00FA3022" w:rsidRDefault="00FA3022" w:rsidP="00FA3022">
            <w:pPr>
              <w:spacing w:line="276" w:lineRule="auto"/>
              <w:jc w:val="both"/>
              <w:rPr>
                <w:color w:val="000000"/>
              </w:rPr>
            </w:pPr>
            <w:r w:rsidRPr="00FA3022">
              <w:rPr>
                <w:color w:val="000000"/>
              </w:rPr>
              <w:t>любовь к спорту.</w:t>
            </w:r>
          </w:p>
        </w:tc>
      </w:tr>
    </w:tbl>
    <w:p w:rsidR="00215A65" w:rsidRPr="00215A65" w:rsidRDefault="00215A65" w:rsidP="00FA3022">
      <w:pPr>
        <w:spacing w:line="276" w:lineRule="auto"/>
        <w:jc w:val="both"/>
        <w:rPr>
          <w:bCs/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2.1.1. Патриотическое направление воспитания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Ценности </w:t>
      </w:r>
      <w:r>
        <w:rPr>
          <w:b/>
          <w:bCs/>
          <w:color w:val="000000"/>
        </w:rPr>
        <w:t xml:space="preserve">Родина </w:t>
      </w:r>
      <w:r>
        <w:rPr>
          <w:color w:val="000000"/>
        </w:rPr>
        <w:t xml:space="preserve">и </w:t>
      </w:r>
      <w:r>
        <w:rPr>
          <w:b/>
          <w:bCs/>
          <w:color w:val="000000"/>
        </w:rPr>
        <w:t>природа</w:t>
      </w:r>
      <w:r>
        <w:rPr>
          <w:color w:val="000000"/>
        </w:rPr>
        <w:t xml:space="preserve">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</w:t>
      </w:r>
      <w:r>
        <w:rPr>
          <w:color w:val="000000"/>
        </w:rPr>
        <w:br/>
        <w:t>и ее уклада, народных и семейных традиций.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886A30" w:rsidRDefault="00886A30" w:rsidP="007543D2">
      <w:pPr>
        <w:numPr>
          <w:ilvl w:val="0"/>
          <w:numId w:val="14"/>
        </w:numPr>
        <w:tabs>
          <w:tab w:val="left" w:pos="993"/>
        </w:tabs>
        <w:spacing w:line="276" w:lineRule="auto"/>
        <w:jc w:val="both"/>
      </w:pPr>
      <w:proofErr w:type="spellStart"/>
      <w:r>
        <w:rPr>
          <w:color w:val="000000"/>
        </w:rPr>
        <w:t>К</w:t>
      </w:r>
      <w:r w:rsidR="0088472B">
        <w:rPr>
          <w:color w:val="000000"/>
        </w:rPr>
        <w:t>огнитивно</w:t>
      </w:r>
      <w:proofErr w:type="spellEnd"/>
      <w:r w:rsidR="0088472B">
        <w:rPr>
          <w:color w:val="000000"/>
        </w:rPr>
        <w:t xml:space="preserve">-смысловой, </w:t>
      </w:r>
      <w:proofErr w:type="gramStart"/>
      <w:r w:rsidR="0088472B">
        <w:rPr>
          <w:color w:val="000000"/>
        </w:rPr>
        <w:t>связанный</w:t>
      </w:r>
      <w:proofErr w:type="gramEnd"/>
      <w:r w:rsidR="0088472B">
        <w:rPr>
          <w:color w:val="000000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886A30" w:rsidRDefault="00886A30" w:rsidP="007543D2">
      <w:pPr>
        <w:numPr>
          <w:ilvl w:val="0"/>
          <w:numId w:val="14"/>
        </w:numPr>
        <w:tabs>
          <w:tab w:val="left" w:pos="993"/>
        </w:tabs>
        <w:spacing w:line="276" w:lineRule="auto"/>
        <w:jc w:val="both"/>
      </w:pPr>
      <w:proofErr w:type="gramStart"/>
      <w:r>
        <w:rPr>
          <w:color w:val="000000"/>
        </w:rPr>
        <w:t>Э</w:t>
      </w:r>
      <w:r w:rsidR="0088472B" w:rsidRPr="00886A30">
        <w:rPr>
          <w:color w:val="000000"/>
        </w:rPr>
        <w:t>моционально-ценностный</w:t>
      </w:r>
      <w:proofErr w:type="gramEnd"/>
      <w:r w:rsidR="0088472B" w:rsidRPr="00886A30">
        <w:rPr>
          <w:color w:val="000000"/>
        </w:rPr>
        <w:t>, характеризующийся любовью к Родине – России, уважением к своему народу, народу России в целом;</w:t>
      </w:r>
    </w:p>
    <w:p w:rsidR="0088472B" w:rsidRDefault="00886A30" w:rsidP="007543D2">
      <w:pPr>
        <w:numPr>
          <w:ilvl w:val="0"/>
          <w:numId w:val="14"/>
        </w:numPr>
        <w:tabs>
          <w:tab w:val="left" w:pos="993"/>
        </w:tabs>
        <w:spacing w:line="276" w:lineRule="auto"/>
        <w:jc w:val="both"/>
      </w:pPr>
      <w:proofErr w:type="spellStart"/>
      <w:r>
        <w:rPr>
          <w:color w:val="000000"/>
        </w:rPr>
        <w:t>Р</w:t>
      </w:r>
      <w:r w:rsidR="0088472B" w:rsidRPr="00886A30">
        <w:rPr>
          <w:color w:val="000000"/>
        </w:rPr>
        <w:t>егуляторно</w:t>
      </w:r>
      <w:proofErr w:type="spellEnd"/>
      <w:r w:rsidR="0088472B" w:rsidRPr="00886A30">
        <w:rPr>
          <w:color w:val="000000"/>
        </w:rPr>
        <w:t xml:space="preserve">-волевой, </w:t>
      </w:r>
      <w:proofErr w:type="gramStart"/>
      <w:r w:rsidR="0088472B" w:rsidRPr="00886A30">
        <w:rPr>
          <w:color w:val="000000"/>
        </w:rPr>
        <w:t>обеспечивающий</w:t>
      </w:r>
      <w:proofErr w:type="gramEnd"/>
      <w:r w:rsidR="0088472B" w:rsidRPr="00886A30">
        <w:rPr>
          <w:color w:val="000000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88472B" w:rsidRPr="00583491" w:rsidRDefault="0088472B">
      <w:pPr>
        <w:spacing w:line="276" w:lineRule="auto"/>
        <w:ind w:firstLine="709"/>
        <w:jc w:val="both"/>
        <w:rPr>
          <w:b/>
        </w:rPr>
      </w:pPr>
      <w:r w:rsidRPr="00583491">
        <w:rPr>
          <w:b/>
          <w:color w:val="000000"/>
        </w:rPr>
        <w:t>Задачи патриотического воспитания:</w:t>
      </w:r>
    </w:p>
    <w:p w:rsidR="00886A30" w:rsidRDefault="00886A30" w:rsidP="007543D2">
      <w:pPr>
        <w:numPr>
          <w:ilvl w:val="0"/>
          <w:numId w:val="15"/>
        </w:numPr>
        <w:tabs>
          <w:tab w:val="left" w:pos="1134"/>
        </w:tabs>
        <w:spacing w:line="276" w:lineRule="auto"/>
        <w:jc w:val="both"/>
      </w:pPr>
      <w:r>
        <w:rPr>
          <w:color w:val="000000"/>
        </w:rPr>
        <w:t>Ф</w:t>
      </w:r>
      <w:r w:rsidR="0088472B">
        <w:rPr>
          <w:color w:val="000000"/>
        </w:rPr>
        <w:t>ормирование любви к родному краю, родной природе, родному языку, культурному наследию своего народа;</w:t>
      </w:r>
    </w:p>
    <w:p w:rsidR="00886A30" w:rsidRDefault="00886A30" w:rsidP="007543D2">
      <w:pPr>
        <w:numPr>
          <w:ilvl w:val="0"/>
          <w:numId w:val="15"/>
        </w:numPr>
        <w:tabs>
          <w:tab w:val="left" w:pos="1134"/>
        </w:tabs>
        <w:spacing w:line="276" w:lineRule="auto"/>
        <w:jc w:val="both"/>
      </w:pPr>
      <w:r w:rsidRPr="00886A30">
        <w:rPr>
          <w:color w:val="000000"/>
        </w:rPr>
        <w:t>В</w:t>
      </w:r>
      <w:r w:rsidR="0088472B" w:rsidRPr="00886A30">
        <w:rPr>
          <w:color w:val="000000"/>
        </w:rPr>
        <w:t>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886A30" w:rsidRDefault="00886A30" w:rsidP="007543D2">
      <w:pPr>
        <w:numPr>
          <w:ilvl w:val="0"/>
          <w:numId w:val="15"/>
        </w:numPr>
        <w:tabs>
          <w:tab w:val="left" w:pos="1134"/>
        </w:tabs>
        <w:spacing w:line="276" w:lineRule="auto"/>
        <w:jc w:val="both"/>
      </w:pPr>
      <w:r>
        <w:rPr>
          <w:color w:val="000000"/>
        </w:rPr>
        <w:t>В</w:t>
      </w:r>
      <w:r w:rsidR="0088472B" w:rsidRPr="00886A30">
        <w:rPr>
          <w:color w:val="000000"/>
        </w:rPr>
        <w:t>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88472B" w:rsidRDefault="00886A30" w:rsidP="007543D2">
      <w:pPr>
        <w:numPr>
          <w:ilvl w:val="0"/>
          <w:numId w:val="15"/>
        </w:numPr>
        <w:tabs>
          <w:tab w:val="left" w:pos="1134"/>
        </w:tabs>
        <w:spacing w:line="276" w:lineRule="auto"/>
        <w:jc w:val="both"/>
      </w:pPr>
      <w:r>
        <w:t>В</w:t>
      </w:r>
      <w:r w:rsidR="0088472B" w:rsidRPr="00886A30">
        <w:rPr>
          <w:color w:val="000000"/>
        </w:rPr>
        <w:t>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88472B" w:rsidRPr="00583491" w:rsidRDefault="00583491">
      <w:pPr>
        <w:spacing w:line="276" w:lineRule="auto"/>
        <w:ind w:firstLine="709"/>
        <w:jc w:val="both"/>
        <w:rPr>
          <w:b/>
        </w:rPr>
      </w:pPr>
      <w:r w:rsidRPr="00583491">
        <w:rPr>
          <w:b/>
          <w:color w:val="000000"/>
        </w:rPr>
        <w:t>Направления</w:t>
      </w:r>
      <w:r w:rsidR="0088472B" w:rsidRPr="00583491">
        <w:rPr>
          <w:b/>
          <w:color w:val="000000"/>
        </w:rPr>
        <w:t xml:space="preserve"> воспитательной работы:</w:t>
      </w:r>
    </w:p>
    <w:p w:rsidR="00886A30" w:rsidRDefault="00886A30" w:rsidP="007543D2">
      <w:pPr>
        <w:numPr>
          <w:ilvl w:val="0"/>
          <w:numId w:val="16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Ознакомление</w:t>
      </w:r>
      <w:r w:rsidR="0088472B">
        <w:rPr>
          <w:color w:val="000000"/>
        </w:rPr>
        <w:t xml:space="preserve"> детей с историей, героями, культурой, традициями России и своего народа;</w:t>
      </w:r>
    </w:p>
    <w:p w:rsidR="00886A30" w:rsidRDefault="00886A30" w:rsidP="007543D2">
      <w:pPr>
        <w:numPr>
          <w:ilvl w:val="0"/>
          <w:numId w:val="16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Организация</w:t>
      </w:r>
      <w:r w:rsidR="0088472B" w:rsidRPr="00886A30">
        <w:rPr>
          <w:color w:val="000000"/>
        </w:rPr>
        <w:t xml:space="preserve"> коллективных творческих проектов, на</w:t>
      </w:r>
      <w:r>
        <w:rPr>
          <w:color w:val="000000"/>
        </w:rPr>
        <w:t xml:space="preserve">правленных на приобщение детей </w:t>
      </w:r>
      <w:r w:rsidR="0088472B" w:rsidRPr="00886A30">
        <w:rPr>
          <w:color w:val="000000"/>
        </w:rPr>
        <w:t>к российским общенациональным традициям;</w:t>
      </w:r>
    </w:p>
    <w:p w:rsidR="0088472B" w:rsidRDefault="00886A30" w:rsidP="007543D2">
      <w:pPr>
        <w:numPr>
          <w:ilvl w:val="0"/>
          <w:numId w:val="16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lastRenderedPageBreak/>
        <w:t>Формирование</w:t>
      </w:r>
      <w:r w:rsidR="0088472B" w:rsidRPr="00886A30">
        <w:rPr>
          <w:color w:val="000000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88472B" w:rsidRDefault="0088472B">
      <w:pPr>
        <w:tabs>
          <w:tab w:val="left" w:pos="993"/>
        </w:tabs>
        <w:spacing w:line="276" w:lineRule="auto"/>
        <w:ind w:left="709"/>
        <w:jc w:val="both"/>
        <w:rPr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2.1.2</w:t>
      </w:r>
      <w:r>
        <w:rPr>
          <w:b/>
          <w:color w:val="000000"/>
        </w:rPr>
        <w:t>. Социальное направление воспитания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Ценности </w:t>
      </w:r>
      <w:r>
        <w:rPr>
          <w:b/>
          <w:bCs/>
          <w:color w:val="000000"/>
        </w:rPr>
        <w:t xml:space="preserve">семья, дружба, человек </w:t>
      </w:r>
      <w:r>
        <w:rPr>
          <w:bCs/>
          <w:color w:val="000000"/>
        </w:rPr>
        <w:t>и</w:t>
      </w:r>
      <w:r>
        <w:rPr>
          <w:b/>
          <w:bCs/>
          <w:color w:val="000000"/>
        </w:rPr>
        <w:t xml:space="preserve"> сотрудничество</w:t>
      </w:r>
      <w:r>
        <w:rPr>
          <w:color w:val="000000"/>
        </w:rPr>
        <w:t xml:space="preserve"> лежат в основе социального направления воспитания.</w:t>
      </w:r>
    </w:p>
    <w:p w:rsidR="003F1073" w:rsidRDefault="0088472B" w:rsidP="003F1073">
      <w:pPr>
        <w:spacing w:line="276" w:lineRule="auto"/>
        <w:ind w:firstLine="709"/>
        <w:jc w:val="both"/>
      </w:pPr>
      <w:r>
        <w:rPr>
          <w:color w:val="000000"/>
        </w:rPr>
        <w:t xml:space="preserve">В дошкольном детстве ребенок открывает Личность другого человека и его значение </w:t>
      </w:r>
      <w:r>
        <w:rPr>
          <w:color w:val="000000"/>
        </w:rPr>
        <w:br/>
        <w:t xml:space="preserve">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</w:t>
      </w:r>
      <w:r>
        <w:rPr>
          <w:color w:val="000000"/>
        </w:rPr>
        <w:br/>
        <w:t>к моменту подготовки к школе положительной установки к обучению в школе как важному шагу взросления.</w:t>
      </w:r>
    </w:p>
    <w:p w:rsidR="0088472B" w:rsidRDefault="003F1073" w:rsidP="003F1073">
      <w:pPr>
        <w:spacing w:line="276" w:lineRule="auto"/>
        <w:ind w:firstLine="709"/>
        <w:jc w:val="both"/>
      </w:pPr>
      <w:r w:rsidRPr="003F1073">
        <w:rPr>
          <w:b/>
        </w:rPr>
        <w:t>Ц</w:t>
      </w:r>
      <w:r w:rsidR="0088472B" w:rsidRPr="003F1073">
        <w:rPr>
          <w:b/>
          <w:color w:val="000000"/>
        </w:rPr>
        <w:t>ель</w:t>
      </w:r>
      <w:r w:rsidR="0088472B">
        <w:rPr>
          <w:color w:val="000000"/>
        </w:rPr>
        <w:t xml:space="preserve"> социального направления воспитания дошкольника заключается </w:t>
      </w:r>
      <w:r w:rsidR="0088472B">
        <w:rPr>
          <w:color w:val="000000"/>
        </w:rPr>
        <w:br/>
        <w:t>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88472B" w:rsidRDefault="003F1073">
      <w:pPr>
        <w:spacing w:line="276" w:lineRule="auto"/>
        <w:ind w:firstLine="709"/>
        <w:jc w:val="both"/>
      </w:pPr>
      <w:r>
        <w:rPr>
          <w:b/>
          <w:color w:val="000000"/>
        </w:rPr>
        <w:t>З</w:t>
      </w:r>
      <w:r w:rsidR="0088472B" w:rsidRPr="003F1073">
        <w:rPr>
          <w:b/>
          <w:color w:val="000000"/>
        </w:rPr>
        <w:t>адачи</w:t>
      </w:r>
      <w:r w:rsidR="0088472B">
        <w:rPr>
          <w:color w:val="000000"/>
        </w:rPr>
        <w:t xml:space="preserve"> социального направления воспитания</w:t>
      </w:r>
      <w:r>
        <w:rPr>
          <w:color w:val="000000"/>
        </w:rPr>
        <w:t>:</w:t>
      </w:r>
    </w:p>
    <w:p w:rsidR="003F1073" w:rsidRDefault="0088472B" w:rsidP="007543D2">
      <w:pPr>
        <w:numPr>
          <w:ilvl w:val="0"/>
          <w:numId w:val="17"/>
        </w:numPr>
        <w:tabs>
          <w:tab w:val="left" w:pos="1134"/>
        </w:tabs>
        <w:spacing w:line="276" w:lineRule="auto"/>
        <w:jc w:val="both"/>
      </w:pPr>
      <w:r>
        <w:rPr>
          <w:color w:val="000000"/>
        </w:rPr>
        <w:t xml:space="preserve">Формирование у ребенка представлений о добре и зле, позитивного образа семьи </w:t>
      </w:r>
      <w:r>
        <w:rPr>
          <w:color w:val="000000"/>
        </w:rPr>
        <w:br/>
        <w:t xml:space="preserve">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</w:t>
      </w:r>
      <w:r>
        <w:rPr>
          <w:color w:val="000000"/>
        </w:rPr>
        <w:br/>
        <w:t>в группе в различных ситуациях.</w:t>
      </w:r>
    </w:p>
    <w:p w:rsidR="003F1073" w:rsidRDefault="0088472B" w:rsidP="007543D2">
      <w:pPr>
        <w:numPr>
          <w:ilvl w:val="0"/>
          <w:numId w:val="17"/>
        </w:numPr>
        <w:tabs>
          <w:tab w:val="left" w:pos="1134"/>
        </w:tabs>
        <w:spacing w:line="276" w:lineRule="auto"/>
        <w:jc w:val="both"/>
      </w:pPr>
      <w:proofErr w:type="gramStart"/>
      <w:r w:rsidRPr="003F1073">
        <w:rPr>
          <w:color w:val="000000"/>
        </w:rPr>
        <w:t xml:space="preserve">Формирование навыков, необходимых для полноценного существования в обществе: </w:t>
      </w:r>
      <w:proofErr w:type="spellStart"/>
      <w:r w:rsidRPr="003F1073">
        <w:rPr>
          <w:color w:val="000000"/>
        </w:rPr>
        <w:t>эмпатии</w:t>
      </w:r>
      <w:proofErr w:type="spellEnd"/>
      <w:r w:rsidRPr="003F1073">
        <w:rPr>
          <w:color w:val="000000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  <w:proofErr w:type="gramEnd"/>
    </w:p>
    <w:p w:rsidR="0088472B" w:rsidRDefault="0088472B" w:rsidP="007543D2">
      <w:pPr>
        <w:numPr>
          <w:ilvl w:val="0"/>
          <w:numId w:val="17"/>
        </w:numPr>
        <w:tabs>
          <w:tab w:val="left" w:pos="1134"/>
        </w:tabs>
        <w:spacing w:line="276" w:lineRule="auto"/>
        <w:jc w:val="both"/>
      </w:pPr>
      <w:r w:rsidRPr="003F1073">
        <w:rPr>
          <w:color w:val="000000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88472B" w:rsidRPr="003F1073" w:rsidRDefault="003F1073">
      <w:pPr>
        <w:spacing w:line="276" w:lineRule="auto"/>
        <w:ind w:firstLine="709"/>
        <w:jc w:val="both"/>
        <w:rPr>
          <w:b/>
        </w:rPr>
      </w:pPr>
      <w:r w:rsidRPr="003F1073">
        <w:rPr>
          <w:b/>
          <w:color w:val="000000"/>
        </w:rPr>
        <w:t xml:space="preserve">Направления </w:t>
      </w:r>
      <w:r w:rsidR="0088472B" w:rsidRPr="003F1073">
        <w:rPr>
          <w:b/>
          <w:color w:val="000000"/>
        </w:rPr>
        <w:t>воспитательной работы:</w:t>
      </w:r>
    </w:p>
    <w:p w:rsidR="003F1073" w:rsidRDefault="003F1073" w:rsidP="007543D2">
      <w:pPr>
        <w:numPr>
          <w:ilvl w:val="0"/>
          <w:numId w:val="18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О</w:t>
      </w:r>
      <w:r w:rsidR="0088472B">
        <w:rPr>
          <w:color w:val="000000"/>
        </w:rPr>
        <w:t>рганизовывать сюжетно-ролевые игры (в семью, в команду и т. п.), игры с правилами, традиционные народные игры и пр.;</w:t>
      </w:r>
    </w:p>
    <w:p w:rsidR="003F1073" w:rsidRDefault="003F1073" w:rsidP="007543D2">
      <w:pPr>
        <w:numPr>
          <w:ilvl w:val="0"/>
          <w:numId w:val="18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В</w:t>
      </w:r>
      <w:r w:rsidR="0088472B" w:rsidRPr="003F1073">
        <w:rPr>
          <w:color w:val="000000"/>
        </w:rPr>
        <w:t>оспитывать у детей навыки поведения в обществе;</w:t>
      </w:r>
    </w:p>
    <w:p w:rsidR="003F1073" w:rsidRDefault="003F1073" w:rsidP="007543D2">
      <w:pPr>
        <w:numPr>
          <w:ilvl w:val="0"/>
          <w:numId w:val="18"/>
        </w:numPr>
        <w:tabs>
          <w:tab w:val="left" w:pos="993"/>
        </w:tabs>
        <w:spacing w:line="276" w:lineRule="auto"/>
        <w:jc w:val="both"/>
      </w:pPr>
      <w:r>
        <w:t>У</w:t>
      </w:r>
      <w:r w:rsidR="0088472B" w:rsidRPr="003F1073">
        <w:rPr>
          <w:color w:val="000000"/>
        </w:rPr>
        <w:t>чить детей сотрудничать, организуя групповые формы в продуктивных видах деятельности;</w:t>
      </w:r>
    </w:p>
    <w:p w:rsidR="003F1073" w:rsidRDefault="003F1073" w:rsidP="007543D2">
      <w:pPr>
        <w:numPr>
          <w:ilvl w:val="0"/>
          <w:numId w:val="18"/>
        </w:numPr>
        <w:tabs>
          <w:tab w:val="left" w:pos="993"/>
        </w:tabs>
        <w:spacing w:line="276" w:lineRule="auto"/>
        <w:jc w:val="both"/>
      </w:pPr>
      <w:r>
        <w:t>У</w:t>
      </w:r>
      <w:r w:rsidR="0088472B" w:rsidRPr="003F1073">
        <w:rPr>
          <w:color w:val="000000"/>
        </w:rPr>
        <w:t>чить детей анализировать поступки и чувства – свои и других людей;</w:t>
      </w:r>
    </w:p>
    <w:p w:rsidR="003F1073" w:rsidRDefault="003F1073" w:rsidP="007543D2">
      <w:pPr>
        <w:numPr>
          <w:ilvl w:val="0"/>
          <w:numId w:val="18"/>
        </w:numPr>
        <w:tabs>
          <w:tab w:val="left" w:pos="993"/>
        </w:tabs>
        <w:spacing w:line="276" w:lineRule="auto"/>
        <w:jc w:val="both"/>
      </w:pPr>
      <w:r>
        <w:t>О</w:t>
      </w:r>
      <w:r w:rsidR="0088472B" w:rsidRPr="003F1073">
        <w:rPr>
          <w:color w:val="000000"/>
        </w:rPr>
        <w:t>рганизовывать коллективные проекты заботы и помощи;</w:t>
      </w:r>
    </w:p>
    <w:p w:rsidR="0088472B" w:rsidRDefault="003F1073" w:rsidP="007543D2">
      <w:pPr>
        <w:numPr>
          <w:ilvl w:val="0"/>
          <w:numId w:val="18"/>
        </w:numPr>
        <w:tabs>
          <w:tab w:val="left" w:pos="993"/>
        </w:tabs>
        <w:spacing w:line="276" w:lineRule="auto"/>
        <w:jc w:val="both"/>
      </w:pPr>
      <w:r>
        <w:t>С</w:t>
      </w:r>
      <w:r w:rsidR="0088472B" w:rsidRPr="003F1073">
        <w:rPr>
          <w:color w:val="000000"/>
        </w:rPr>
        <w:t>оздавать доброжелательный психологический климат в группе.</w:t>
      </w:r>
    </w:p>
    <w:p w:rsidR="0088472B" w:rsidRDefault="0088472B">
      <w:pPr>
        <w:tabs>
          <w:tab w:val="left" w:pos="993"/>
        </w:tabs>
        <w:spacing w:line="276" w:lineRule="auto"/>
        <w:jc w:val="center"/>
        <w:rPr>
          <w:b/>
          <w:bCs/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2.1.3. Познавательное направление воспитания</w:t>
      </w:r>
    </w:p>
    <w:p w:rsidR="0088472B" w:rsidRPr="00910B72" w:rsidRDefault="0088472B" w:rsidP="00910B72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Ценность – </w:t>
      </w:r>
      <w:r>
        <w:rPr>
          <w:b/>
          <w:bCs/>
          <w:color w:val="000000"/>
        </w:rPr>
        <w:t>знания</w:t>
      </w:r>
      <w:r>
        <w:rPr>
          <w:color w:val="000000"/>
        </w:rPr>
        <w:t>. </w:t>
      </w:r>
      <w:r w:rsidRPr="003F1073">
        <w:rPr>
          <w:b/>
          <w:color w:val="000000"/>
        </w:rPr>
        <w:t>Цель</w:t>
      </w:r>
      <w:r>
        <w:rPr>
          <w:color w:val="000000"/>
        </w:rPr>
        <w:t xml:space="preserve"> познавательного направления воспитания – формирование ценности познания.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Значимым для воспитания ребенка является формирование целостной картины мира, </w:t>
      </w:r>
      <w:r>
        <w:rPr>
          <w:color w:val="000000"/>
        </w:rPr>
        <w:br/>
        <w:t>в которой интегрировано ценностное, эмоционально окрашенное отношение к миру, людям, природе, деятельности человека.</w:t>
      </w:r>
    </w:p>
    <w:p w:rsidR="0088472B" w:rsidRDefault="0088472B">
      <w:pPr>
        <w:spacing w:line="276" w:lineRule="auto"/>
        <w:ind w:firstLine="709"/>
        <w:jc w:val="both"/>
      </w:pPr>
      <w:r w:rsidRPr="003F1073">
        <w:rPr>
          <w:b/>
          <w:color w:val="000000"/>
        </w:rPr>
        <w:t>Задачи</w:t>
      </w:r>
      <w:r>
        <w:rPr>
          <w:color w:val="000000"/>
        </w:rPr>
        <w:t xml:space="preserve"> познавательного направления воспитания:</w:t>
      </w:r>
    </w:p>
    <w:p w:rsidR="003F1073" w:rsidRDefault="003F1073" w:rsidP="007543D2">
      <w:pPr>
        <w:numPr>
          <w:ilvl w:val="0"/>
          <w:numId w:val="19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Р</w:t>
      </w:r>
      <w:r w:rsidR="0088472B">
        <w:rPr>
          <w:color w:val="000000"/>
        </w:rPr>
        <w:t>азвитие любознательности, формирование опыта познавательной инициативы;</w:t>
      </w:r>
    </w:p>
    <w:p w:rsidR="003F1073" w:rsidRDefault="003F1073" w:rsidP="007543D2">
      <w:pPr>
        <w:numPr>
          <w:ilvl w:val="0"/>
          <w:numId w:val="19"/>
        </w:numPr>
        <w:tabs>
          <w:tab w:val="left" w:pos="993"/>
        </w:tabs>
        <w:spacing w:line="276" w:lineRule="auto"/>
        <w:jc w:val="both"/>
      </w:pPr>
      <w:r>
        <w:t>Ф</w:t>
      </w:r>
      <w:r w:rsidR="0088472B" w:rsidRPr="003F1073">
        <w:rPr>
          <w:color w:val="000000"/>
        </w:rPr>
        <w:t>ормирование ценностного отношения к взрослому как источнику знаний;</w:t>
      </w:r>
    </w:p>
    <w:p w:rsidR="0088472B" w:rsidRDefault="003F1073" w:rsidP="007543D2">
      <w:pPr>
        <w:numPr>
          <w:ilvl w:val="0"/>
          <w:numId w:val="19"/>
        </w:numPr>
        <w:tabs>
          <w:tab w:val="left" w:pos="993"/>
        </w:tabs>
        <w:spacing w:line="276" w:lineRule="auto"/>
        <w:jc w:val="both"/>
      </w:pPr>
      <w:r>
        <w:t>П</w:t>
      </w:r>
      <w:r w:rsidR="0088472B" w:rsidRPr="003F1073">
        <w:rPr>
          <w:color w:val="000000"/>
        </w:rPr>
        <w:t xml:space="preserve">риобщение ребенка к культурным способам познания (книги, </w:t>
      </w:r>
      <w:proofErr w:type="gramStart"/>
      <w:r w:rsidR="0088472B" w:rsidRPr="003F1073">
        <w:rPr>
          <w:color w:val="000000"/>
        </w:rPr>
        <w:t>интернет-источники</w:t>
      </w:r>
      <w:proofErr w:type="gramEnd"/>
      <w:r w:rsidR="0088472B" w:rsidRPr="003F1073">
        <w:rPr>
          <w:color w:val="000000"/>
        </w:rPr>
        <w:t>, дискуссии и др.).</w:t>
      </w:r>
    </w:p>
    <w:p w:rsidR="0088472B" w:rsidRPr="003F1073" w:rsidRDefault="0088472B">
      <w:pPr>
        <w:spacing w:line="276" w:lineRule="auto"/>
        <w:ind w:firstLine="709"/>
        <w:jc w:val="both"/>
        <w:rPr>
          <w:b/>
        </w:rPr>
      </w:pPr>
      <w:r w:rsidRPr="003F1073">
        <w:rPr>
          <w:b/>
          <w:color w:val="000000"/>
        </w:rPr>
        <w:t>Направления деятельности воспитателя:</w:t>
      </w:r>
    </w:p>
    <w:p w:rsidR="003F1073" w:rsidRDefault="003F1073" w:rsidP="007543D2">
      <w:pPr>
        <w:numPr>
          <w:ilvl w:val="0"/>
          <w:numId w:val="20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С</w:t>
      </w:r>
      <w:r w:rsidR="0088472B">
        <w:rPr>
          <w:color w:val="000000"/>
        </w:rPr>
        <w:t>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3F1073" w:rsidRDefault="003F1073" w:rsidP="007543D2">
      <w:pPr>
        <w:numPr>
          <w:ilvl w:val="0"/>
          <w:numId w:val="20"/>
        </w:numPr>
        <w:tabs>
          <w:tab w:val="left" w:pos="993"/>
        </w:tabs>
        <w:spacing w:line="276" w:lineRule="auto"/>
        <w:jc w:val="both"/>
      </w:pPr>
      <w:r>
        <w:t>О</w:t>
      </w:r>
      <w:r w:rsidR="0088472B" w:rsidRPr="003F1073">
        <w:rPr>
          <w:color w:val="000000"/>
        </w:rPr>
        <w:t xml:space="preserve">рганизация конструкторской и продуктивной творческой деятельности, проектной </w:t>
      </w:r>
      <w:r w:rsidR="0088472B" w:rsidRPr="003F1073">
        <w:rPr>
          <w:color w:val="000000"/>
        </w:rPr>
        <w:br/>
        <w:t xml:space="preserve">и исследовательской деятельности детей совместно </w:t>
      </w:r>
      <w:proofErr w:type="gramStart"/>
      <w:r w:rsidR="0088472B" w:rsidRPr="003F1073">
        <w:rPr>
          <w:color w:val="000000"/>
        </w:rPr>
        <w:t>со</w:t>
      </w:r>
      <w:proofErr w:type="gramEnd"/>
      <w:r w:rsidR="0088472B" w:rsidRPr="003F1073">
        <w:rPr>
          <w:color w:val="000000"/>
        </w:rPr>
        <w:t xml:space="preserve"> взрослыми;</w:t>
      </w:r>
    </w:p>
    <w:p w:rsidR="0088472B" w:rsidRDefault="003F1073" w:rsidP="007543D2">
      <w:pPr>
        <w:numPr>
          <w:ilvl w:val="0"/>
          <w:numId w:val="20"/>
        </w:numPr>
        <w:tabs>
          <w:tab w:val="left" w:pos="993"/>
        </w:tabs>
        <w:spacing w:line="276" w:lineRule="auto"/>
        <w:jc w:val="both"/>
      </w:pPr>
      <w:r>
        <w:t>О</w:t>
      </w:r>
      <w:r w:rsidR="0088472B" w:rsidRPr="003F1073">
        <w:rPr>
          <w:color w:val="000000"/>
        </w:rPr>
        <w:t>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88472B" w:rsidRDefault="0088472B">
      <w:pPr>
        <w:tabs>
          <w:tab w:val="left" w:pos="993"/>
        </w:tabs>
        <w:spacing w:line="276" w:lineRule="auto"/>
        <w:ind w:firstLine="525"/>
        <w:jc w:val="both"/>
        <w:rPr>
          <w:b/>
          <w:bCs/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2.1.4. Физическое и оздоровительное направление воспитания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Ценность – </w:t>
      </w:r>
      <w:r>
        <w:rPr>
          <w:b/>
          <w:bCs/>
          <w:color w:val="000000"/>
        </w:rPr>
        <w:t>здоровье. </w:t>
      </w:r>
      <w:r w:rsidRPr="00910B72">
        <w:rPr>
          <w:b/>
          <w:color w:val="000000"/>
        </w:rPr>
        <w:t>Цель</w:t>
      </w:r>
      <w:r>
        <w:rPr>
          <w:color w:val="000000"/>
        </w:rPr>
        <w:t xml:space="preserve"> данного направления – сформировать навыки здорового образа жизни, где безопасность жизнедеятельности лежит в основе всего. Физическое развитие </w:t>
      </w:r>
      <w:r>
        <w:rPr>
          <w:color w:val="000000"/>
        </w:rPr>
        <w:br/>
        <w:t>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88472B" w:rsidRDefault="0088472B">
      <w:pPr>
        <w:spacing w:line="276" w:lineRule="auto"/>
        <w:ind w:firstLine="709"/>
        <w:jc w:val="both"/>
      </w:pPr>
      <w:r w:rsidRPr="00910B72">
        <w:rPr>
          <w:b/>
          <w:color w:val="000000"/>
        </w:rPr>
        <w:t>Задачи</w:t>
      </w:r>
      <w:r>
        <w:rPr>
          <w:color w:val="000000"/>
        </w:rPr>
        <w:t xml:space="preserve"> по формированию здорового образа жизни:</w:t>
      </w:r>
    </w:p>
    <w:p w:rsidR="00910B72" w:rsidRDefault="00910B72" w:rsidP="007543D2">
      <w:pPr>
        <w:numPr>
          <w:ilvl w:val="0"/>
          <w:numId w:val="21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О</w:t>
      </w:r>
      <w:r w:rsidR="0088472B">
        <w:rPr>
          <w:color w:val="000000"/>
        </w:rPr>
        <w:t>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910B72" w:rsidRDefault="00910B72" w:rsidP="007543D2">
      <w:pPr>
        <w:numPr>
          <w:ilvl w:val="0"/>
          <w:numId w:val="21"/>
        </w:numPr>
        <w:tabs>
          <w:tab w:val="left" w:pos="993"/>
        </w:tabs>
        <w:spacing w:line="276" w:lineRule="auto"/>
        <w:jc w:val="both"/>
      </w:pPr>
      <w:r>
        <w:t>З</w:t>
      </w:r>
      <w:r w:rsidR="0088472B" w:rsidRPr="00910B72">
        <w:rPr>
          <w:color w:val="000000"/>
        </w:rPr>
        <w:t xml:space="preserve">акаливание, повышение сопротивляемости к воздействию условий внешней среды; </w:t>
      </w:r>
    </w:p>
    <w:p w:rsidR="00910B72" w:rsidRDefault="00910B72" w:rsidP="007543D2">
      <w:pPr>
        <w:numPr>
          <w:ilvl w:val="0"/>
          <w:numId w:val="21"/>
        </w:numPr>
        <w:tabs>
          <w:tab w:val="left" w:pos="993"/>
        </w:tabs>
        <w:spacing w:line="276" w:lineRule="auto"/>
        <w:jc w:val="both"/>
      </w:pPr>
      <w:r>
        <w:t>У</w:t>
      </w:r>
      <w:r w:rsidR="0088472B" w:rsidRPr="00910B72">
        <w:rPr>
          <w:color w:val="000000"/>
        </w:rPr>
        <w:t>крепление опорно-двигательного аппарата; развитие двигательных способностей, обучение двигательным навыкам и умениям;</w:t>
      </w:r>
    </w:p>
    <w:p w:rsidR="00910B72" w:rsidRDefault="00910B72" w:rsidP="007543D2">
      <w:pPr>
        <w:numPr>
          <w:ilvl w:val="0"/>
          <w:numId w:val="21"/>
        </w:numPr>
        <w:tabs>
          <w:tab w:val="left" w:pos="993"/>
        </w:tabs>
        <w:spacing w:line="276" w:lineRule="auto"/>
        <w:jc w:val="both"/>
      </w:pPr>
      <w:r>
        <w:t>Ф</w:t>
      </w:r>
      <w:r w:rsidR="0088472B" w:rsidRPr="00910B72">
        <w:rPr>
          <w:color w:val="000000"/>
        </w:rPr>
        <w:t>ормирование элементарных представлений в области физической культуры, здоровья и безопасного образа жизни;</w:t>
      </w:r>
    </w:p>
    <w:p w:rsidR="00910B72" w:rsidRDefault="00910B72" w:rsidP="007543D2">
      <w:pPr>
        <w:numPr>
          <w:ilvl w:val="0"/>
          <w:numId w:val="21"/>
        </w:numPr>
        <w:tabs>
          <w:tab w:val="left" w:pos="993"/>
        </w:tabs>
        <w:spacing w:line="276" w:lineRule="auto"/>
        <w:jc w:val="both"/>
      </w:pPr>
      <w:r>
        <w:t>О</w:t>
      </w:r>
      <w:r w:rsidR="0088472B" w:rsidRPr="00910B72">
        <w:rPr>
          <w:color w:val="000000"/>
        </w:rPr>
        <w:t>рганизация сна, здорового питания, выстраивание правильного режима дня;</w:t>
      </w:r>
    </w:p>
    <w:p w:rsidR="0088472B" w:rsidRDefault="00910B72" w:rsidP="007543D2">
      <w:pPr>
        <w:numPr>
          <w:ilvl w:val="0"/>
          <w:numId w:val="21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910B72">
        <w:rPr>
          <w:color w:val="000000"/>
        </w:rPr>
        <w:t>оспитание экологической культуры, обучение безопасности жизнедеятельности.</w:t>
      </w:r>
    </w:p>
    <w:p w:rsidR="0088472B" w:rsidRPr="00910B72" w:rsidRDefault="0088472B" w:rsidP="00910B72">
      <w:pPr>
        <w:spacing w:line="276" w:lineRule="auto"/>
        <w:ind w:firstLine="709"/>
        <w:jc w:val="both"/>
        <w:rPr>
          <w:b/>
        </w:rPr>
      </w:pPr>
      <w:r w:rsidRPr="00910B72">
        <w:rPr>
          <w:b/>
          <w:color w:val="000000"/>
        </w:rPr>
        <w:t>Направления деятельности воспитателя:</w:t>
      </w:r>
    </w:p>
    <w:p w:rsidR="00910B72" w:rsidRDefault="00910B72" w:rsidP="007543D2">
      <w:pPr>
        <w:numPr>
          <w:ilvl w:val="0"/>
          <w:numId w:val="22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О</w:t>
      </w:r>
      <w:r w:rsidR="0088472B">
        <w:rPr>
          <w:color w:val="000000"/>
        </w:rPr>
        <w:t>рганизация подвижных, спортивных игр, в том числе традиционных народных игр, дворовых игр на территории детского сада;</w:t>
      </w:r>
    </w:p>
    <w:p w:rsidR="00910B72" w:rsidRDefault="00910B72" w:rsidP="007543D2">
      <w:pPr>
        <w:numPr>
          <w:ilvl w:val="0"/>
          <w:numId w:val="22"/>
        </w:numPr>
        <w:tabs>
          <w:tab w:val="left" w:pos="993"/>
        </w:tabs>
        <w:spacing w:line="276" w:lineRule="auto"/>
        <w:jc w:val="both"/>
      </w:pPr>
      <w:r>
        <w:t>С</w:t>
      </w:r>
      <w:r w:rsidR="0088472B" w:rsidRPr="00910B72">
        <w:rPr>
          <w:color w:val="000000"/>
        </w:rPr>
        <w:t>оздание детско-взрослых проектов по здоровому образу жизни;</w:t>
      </w:r>
    </w:p>
    <w:p w:rsidR="0088472B" w:rsidRDefault="00910B72" w:rsidP="007543D2">
      <w:pPr>
        <w:numPr>
          <w:ilvl w:val="0"/>
          <w:numId w:val="22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910B72">
        <w:rPr>
          <w:color w:val="000000"/>
        </w:rPr>
        <w:t>ведение оздоровительных традиций в ДОО.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lastRenderedPageBreak/>
        <w:t xml:space="preserve">Формирование у дошкольников </w:t>
      </w:r>
      <w:r>
        <w:rPr>
          <w:b/>
          <w:bCs/>
          <w:color w:val="000000"/>
        </w:rPr>
        <w:t xml:space="preserve">культурно-гигиенических навыков </w:t>
      </w:r>
      <w:r>
        <w:rPr>
          <w:color w:val="000000"/>
        </w:rPr>
        <w:t xml:space="preserve">является важной частью воспитания </w:t>
      </w:r>
      <w:r>
        <w:rPr>
          <w:b/>
          <w:color w:val="000000"/>
        </w:rPr>
        <w:t>культуры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здоровья</w:t>
      </w:r>
      <w:r>
        <w:rPr>
          <w:color w:val="000000"/>
        </w:rPr>
        <w:t xml:space="preserve">. Воспитатель должен формировать у дошкольников понимание того, что чистота лица и тела, опрятность одежды отвечают не только гигиене </w:t>
      </w:r>
      <w:r>
        <w:rPr>
          <w:color w:val="000000"/>
        </w:rPr>
        <w:br/>
        <w:t>и здоровью человека, но и социальным ожиданиям окружающих людей.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88472B" w:rsidRPr="00910B72" w:rsidRDefault="00910B72">
      <w:pPr>
        <w:spacing w:line="276" w:lineRule="auto"/>
        <w:ind w:firstLine="709"/>
        <w:jc w:val="both"/>
        <w:rPr>
          <w:b/>
        </w:rPr>
      </w:pPr>
      <w:r w:rsidRPr="00910B72">
        <w:rPr>
          <w:b/>
          <w:color w:val="000000"/>
        </w:rPr>
        <w:t>Направления</w:t>
      </w:r>
      <w:r w:rsidR="0088472B" w:rsidRPr="00910B72">
        <w:rPr>
          <w:b/>
          <w:color w:val="000000"/>
        </w:rPr>
        <w:t xml:space="preserve"> воспитательной работы:</w:t>
      </w:r>
    </w:p>
    <w:p w:rsidR="00910B72" w:rsidRDefault="00910B72" w:rsidP="007543D2">
      <w:pPr>
        <w:numPr>
          <w:ilvl w:val="0"/>
          <w:numId w:val="23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Формирование</w:t>
      </w:r>
      <w:r w:rsidR="0088472B">
        <w:rPr>
          <w:color w:val="000000"/>
        </w:rPr>
        <w:t xml:space="preserve"> у ребенка навыки поведения во время приема пищи;</w:t>
      </w:r>
    </w:p>
    <w:p w:rsidR="00910B72" w:rsidRDefault="00910B72" w:rsidP="007543D2">
      <w:pPr>
        <w:numPr>
          <w:ilvl w:val="0"/>
          <w:numId w:val="23"/>
        </w:numPr>
        <w:tabs>
          <w:tab w:val="left" w:pos="993"/>
        </w:tabs>
        <w:spacing w:line="276" w:lineRule="auto"/>
        <w:jc w:val="both"/>
      </w:pPr>
      <w:r>
        <w:t>Ф</w:t>
      </w:r>
      <w:r w:rsidR="0088472B" w:rsidRPr="00910B72">
        <w:rPr>
          <w:color w:val="000000"/>
        </w:rPr>
        <w:t>ормирова</w:t>
      </w:r>
      <w:r w:rsidRPr="00910B72">
        <w:rPr>
          <w:color w:val="000000"/>
        </w:rPr>
        <w:t>ние</w:t>
      </w:r>
      <w:r w:rsidR="0088472B" w:rsidRPr="00910B72">
        <w:rPr>
          <w:color w:val="000000"/>
        </w:rPr>
        <w:t xml:space="preserve"> у ребенка представления о ценности здоровья, красоте </w:t>
      </w:r>
      <w:r w:rsidR="0088472B" w:rsidRPr="00910B72">
        <w:rPr>
          <w:color w:val="000000"/>
        </w:rPr>
        <w:br/>
        <w:t>и чистоте тела;</w:t>
      </w:r>
    </w:p>
    <w:p w:rsidR="00910B72" w:rsidRDefault="00910B72" w:rsidP="007543D2">
      <w:pPr>
        <w:numPr>
          <w:ilvl w:val="0"/>
          <w:numId w:val="23"/>
        </w:numPr>
        <w:tabs>
          <w:tab w:val="left" w:pos="993"/>
        </w:tabs>
        <w:spacing w:line="276" w:lineRule="auto"/>
        <w:jc w:val="both"/>
      </w:pPr>
      <w:r>
        <w:t>Ф</w:t>
      </w:r>
      <w:r w:rsidR="0088472B" w:rsidRPr="00910B72">
        <w:rPr>
          <w:color w:val="000000"/>
        </w:rPr>
        <w:t>ормирова</w:t>
      </w:r>
      <w:r w:rsidRPr="00910B72">
        <w:rPr>
          <w:color w:val="000000"/>
        </w:rPr>
        <w:t>ние</w:t>
      </w:r>
      <w:r w:rsidR="00A626C6">
        <w:rPr>
          <w:color w:val="000000"/>
        </w:rPr>
        <w:t xml:space="preserve"> у ребенка привычки</w:t>
      </w:r>
      <w:r w:rsidR="0088472B" w:rsidRPr="00910B72">
        <w:rPr>
          <w:color w:val="000000"/>
        </w:rPr>
        <w:t xml:space="preserve"> следить за своим внешним видом;</w:t>
      </w:r>
    </w:p>
    <w:p w:rsidR="0088472B" w:rsidRDefault="00910B72" w:rsidP="007543D2">
      <w:pPr>
        <w:numPr>
          <w:ilvl w:val="0"/>
          <w:numId w:val="23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910B72">
        <w:rPr>
          <w:color w:val="000000"/>
        </w:rPr>
        <w:t>ключ</w:t>
      </w:r>
      <w:r w:rsidRPr="00910B72">
        <w:rPr>
          <w:color w:val="000000"/>
        </w:rPr>
        <w:t>ение информации</w:t>
      </w:r>
      <w:r w:rsidR="0088472B" w:rsidRPr="00910B72">
        <w:rPr>
          <w:color w:val="000000"/>
        </w:rPr>
        <w:t xml:space="preserve"> о гигиене в повседневную жизнь ребенка, в игру.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Работа по формированию у ребенка культурно-гигиенических навыков должна вестись </w:t>
      </w:r>
      <w:r>
        <w:rPr>
          <w:color w:val="000000"/>
        </w:rPr>
        <w:br/>
        <w:t>в тесном контакте с семьей.</w:t>
      </w:r>
    </w:p>
    <w:p w:rsidR="0088472B" w:rsidRDefault="0088472B">
      <w:pPr>
        <w:spacing w:line="276" w:lineRule="auto"/>
        <w:jc w:val="center"/>
        <w:rPr>
          <w:b/>
          <w:bCs/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2.1.5. Трудовое направление воспитания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Ценность – </w:t>
      </w:r>
      <w:r>
        <w:rPr>
          <w:b/>
          <w:bCs/>
          <w:color w:val="000000"/>
        </w:rPr>
        <w:t xml:space="preserve">труд. </w:t>
      </w:r>
      <w:r>
        <w:rPr>
          <w:color w:val="000000"/>
        </w:rPr>
        <w:t xml:space="preserve">С дошкольного возраста каждый ребенок обязательно должен принимать участие в труде, и те несложные обязанности, которые он выполняет </w:t>
      </w:r>
      <w:r>
        <w:rPr>
          <w:color w:val="000000"/>
        </w:rPr>
        <w:br/>
        <w:t xml:space="preserve">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</w:t>
      </w:r>
      <w:r>
        <w:rPr>
          <w:color w:val="000000"/>
        </w:rPr>
        <w:br/>
        <w:t>их к осознанию его нравственной стороны.</w:t>
      </w:r>
    </w:p>
    <w:p w:rsidR="00910B72" w:rsidRDefault="00910B72">
      <w:pPr>
        <w:spacing w:line="276" w:lineRule="auto"/>
        <w:ind w:firstLine="709"/>
        <w:jc w:val="both"/>
        <w:rPr>
          <w:color w:val="000000"/>
        </w:rPr>
      </w:pPr>
      <w:r w:rsidRPr="00910B72">
        <w:rPr>
          <w:b/>
          <w:color w:val="000000"/>
        </w:rPr>
        <w:t>Ц</w:t>
      </w:r>
      <w:r w:rsidR="0088472B" w:rsidRPr="00910B72">
        <w:rPr>
          <w:b/>
          <w:color w:val="000000"/>
        </w:rPr>
        <w:t>ель</w:t>
      </w:r>
      <w:r w:rsidR="0088472B">
        <w:rPr>
          <w:color w:val="000000"/>
        </w:rPr>
        <w:t xml:space="preserve">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:rsidR="0088472B" w:rsidRDefault="00910B72">
      <w:pPr>
        <w:spacing w:line="276" w:lineRule="auto"/>
        <w:ind w:firstLine="709"/>
        <w:jc w:val="both"/>
      </w:pPr>
      <w:r w:rsidRPr="00910B72">
        <w:rPr>
          <w:b/>
          <w:color w:val="000000"/>
        </w:rPr>
        <w:t>З</w:t>
      </w:r>
      <w:r w:rsidR="0088472B" w:rsidRPr="00910B72">
        <w:rPr>
          <w:b/>
          <w:color w:val="000000"/>
        </w:rPr>
        <w:t xml:space="preserve">адачи </w:t>
      </w:r>
      <w:r w:rsidR="0088472B">
        <w:rPr>
          <w:color w:val="000000"/>
        </w:rPr>
        <w:t>трудового воспитания.</w:t>
      </w:r>
    </w:p>
    <w:p w:rsidR="00910B72" w:rsidRDefault="0088472B" w:rsidP="007543D2">
      <w:pPr>
        <w:numPr>
          <w:ilvl w:val="0"/>
          <w:numId w:val="24"/>
        </w:numPr>
        <w:tabs>
          <w:tab w:val="left" w:pos="1134"/>
        </w:tabs>
        <w:spacing w:line="276" w:lineRule="auto"/>
        <w:jc w:val="both"/>
      </w:pPr>
      <w:r>
        <w:rPr>
          <w:color w:val="000000"/>
        </w:rPr>
        <w:t xml:space="preserve"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</w:t>
      </w:r>
      <w:r w:rsidR="00910B72">
        <w:rPr>
          <w:color w:val="000000"/>
        </w:rPr>
        <w:t xml:space="preserve">взрослых </w:t>
      </w:r>
      <w:r>
        <w:rPr>
          <w:color w:val="000000"/>
        </w:rPr>
        <w:t>и труда самих детей.</w:t>
      </w:r>
    </w:p>
    <w:p w:rsidR="00910B72" w:rsidRDefault="0088472B" w:rsidP="007543D2">
      <w:pPr>
        <w:numPr>
          <w:ilvl w:val="0"/>
          <w:numId w:val="24"/>
        </w:numPr>
        <w:tabs>
          <w:tab w:val="left" w:pos="1134"/>
        </w:tabs>
        <w:spacing w:line="276" w:lineRule="auto"/>
        <w:jc w:val="both"/>
      </w:pPr>
      <w:r w:rsidRPr="00910B72">
        <w:rPr>
          <w:color w:val="000000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88472B" w:rsidRDefault="0088472B" w:rsidP="007543D2">
      <w:pPr>
        <w:numPr>
          <w:ilvl w:val="0"/>
          <w:numId w:val="24"/>
        </w:numPr>
        <w:tabs>
          <w:tab w:val="left" w:pos="1134"/>
        </w:tabs>
        <w:spacing w:line="276" w:lineRule="auto"/>
        <w:jc w:val="both"/>
      </w:pPr>
      <w:r w:rsidRPr="00910B72">
        <w:rPr>
          <w:color w:val="000000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88472B" w:rsidRPr="00910B72" w:rsidRDefault="00910B72">
      <w:pPr>
        <w:spacing w:line="276" w:lineRule="auto"/>
        <w:ind w:firstLine="709"/>
        <w:jc w:val="both"/>
        <w:rPr>
          <w:b/>
        </w:rPr>
      </w:pPr>
      <w:r w:rsidRPr="00910B72">
        <w:rPr>
          <w:b/>
          <w:color w:val="000000"/>
        </w:rPr>
        <w:t>Направления</w:t>
      </w:r>
      <w:r w:rsidR="0088472B" w:rsidRPr="00910B72">
        <w:rPr>
          <w:b/>
          <w:color w:val="000000"/>
        </w:rPr>
        <w:t xml:space="preserve"> воспитательной работы:</w:t>
      </w:r>
    </w:p>
    <w:p w:rsidR="00910B72" w:rsidRDefault="00910B72" w:rsidP="007543D2">
      <w:pPr>
        <w:numPr>
          <w:ilvl w:val="0"/>
          <w:numId w:val="25"/>
        </w:numPr>
        <w:tabs>
          <w:tab w:val="left" w:pos="142"/>
          <w:tab w:val="left" w:pos="993"/>
        </w:tabs>
        <w:spacing w:line="276" w:lineRule="auto"/>
        <w:jc w:val="both"/>
      </w:pPr>
      <w:r>
        <w:rPr>
          <w:color w:val="000000"/>
        </w:rPr>
        <w:t>Демонстрирование</w:t>
      </w:r>
      <w:r w:rsidR="0088472B">
        <w:rPr>
          <w:color w:val="000000"/>
        </w:rPr>
        <w:t xml:space="preserve"> детям необходимост</w:t>
      </w:r>
      <w:r>
        <w:rPr>
          <w:color w:val="000000"/>
        </w:rPr>
        <w:t>и</w:t>
      </w:r>
      <w:r w:rsidR="0088472B">
        <w:rPr>
          <w:color w:val="000000"/>
        </w:rPr>
        <w:t xml:space="preserve"> постоянного труда в повседневной жизни, использова</w:t>
      </w:r>
      <w:r>
        <w:rPr>
          <w:color w:val="000000"/>
        </w:rPr>
        <w:t>ния</w:t>
      </w:r>
      <w:r w:rsidR="0088472B">
        <w:rPr>
          <w:color w:val="000000"/>
        </w:rPr>
        <w:t xml:space="preserve"> его возможности для нравственного воспитания дошкольников;</w:t>
      </w:r>
    </w:p>
    <w:p w:rsidR="00A626C6" w:rsidRDefault="00910B72" w:rsidP="007543D2">
      <w:pPr>
        <w:numPr>
          <w:ilvl w:val="0"/>
          <w:numId w:val="25"/>
        </w:numPr>
        <w:tabs>
          <w:tab w:val="left" w:pos="142"/>
          <w:tab w:val="left" w:pos="993"/>
        </w:tabs>
        <w:spacing w:line="276" w:lineRule="auto"/>
        <w:jc w:val="both"/>
      </w:pPr>
      <w:r>
        <w:rPr>
          <w:color w:val="000000"/>
        </w:rPr>
        <w:t>Приобщение</w:t>
      </w:r>
      <w:r w:rsidR="0088472B" w:rsidRPr="00910B72">
        <w:rPr>
          <w:color w:val="000000"/>
        </w:rPr>
        <w:t xml:space="preserve"> ребенка </w:t>
      </w:r>
      <w:r>
        <w:rPr>
          <w:color w:val="000000"/>
        </w:rPr>
        <w:t xml:space="preserve">к </w:t>
      </w:r>
      <w:r w:rsidR="0088472B" w:rsidRPr="00910B72">
        <w:rPr>
          <w:color w:val="000000"/>
        </w:rPr>
        <w:t>бережливос</w:t>
      </w:r>
      <w:r>
        <w:rPr>
          <w:color w:val="000000"/>
        </w:rPr>
        <w:t>ти</w:t>
      </w:r>
      <w:r w:rsidR="0088472B" w:rsidRPr="00910B72">
        <w:rPr>
          <w:color w:val="000000"/>
        </w:rPr>
        <w:t xml:space="preserve"> (беречь игрушки, одежду, труд и старания родителей, воспитателя, сверстников), так как данная черта непременно сопряжена </w:t>
      </w:r>
      <w:r w:rsidR="0088472B" w:rsidRPr="00910B72">
        <w:rPr>
          <w:color w:val="000000"/>
        </w:rPr>
        <w:br/>
        <w:t>с трудолюбием;</w:t>
      </w:r>
    </w:p>
    <w:p w:rsidR="00A626C6" w:rsidRDefault="00A626C6" w:rsidP="007543D2">
      <w:pPr>
        <w:numPr>
          <w:ilvl w:val="0"/>
          <w:numId w:val="25"/>
        </w:numPr>
        <w:tabs>
          <w:tab w:val="left" w:pos="142"/>
          <w:tab w:val="left" w:pos="993"/>
        </w:tabs>
        <w:spacing w:line="276" w:lineRule="auto"/>
        <w:jc w:val="both"/>
      </w:pPr>
      <w:r>
        <w:lastRenderedPageBreak/>
        <w:t>П</w:t>
      </w:r>
      <w:r>
        <w:rPr>
          <w:color w:val="000000"/>
        </w:rPr>
        <w:t>редоставление детям самостоятельности</w:t>
      </w:r>
      <w:r w:rsidR="0088472B" w:rsidRPr="00A626C6">
        <w:rPr>
          <w:color w:val="000000"/>
        </w:rPr>
        <w:t xml:space="preserve"> в выполнении работы, чтобы они почувствовали ответственность за свои действия;</w:t>
      </w:r>
    </w:p>
    <w:p w:rsidR="00A626C6" w:rsidRDefault="00A626C6" w:rsidP="007543D2">
      <w:pPr>
        <w:numPr>
          <w:ilvl w:val="0"/>
          <w:numId w:val="25"/>
        </w:numPr>
        <w:tabs>
          <w:tab w:val="left" w:pos="142"/>
          <w:tab w:val="left" w:pos="993"/>
        </w:tabs>
        <w:spacing w:line="276" w:lineRule="auto"/>
        <w:jc w:val="both"/>
      </w:pPr>
      <w:r>
        <w:t>Создание</w:t>
      </w:r>
      <w:r w:rsidR="0088472B" w:rsidRPr="00A626C6">
        <w:rPr>
          <w:color w:val="000000"/>
        </w:rPr>
        <w:t xml:space="preserve"> у детей соответствующе</w:t>
      </w:r>
      <w:r>
        <w:rPr>
          <w:color w:val="000000"/>
        </w:rPr>
        <w:t>го настроения</w:t>
      </w:r>
      <w:r w:rsidR="0088472B" w:rsidRPr="00A626C6">
        <w:rPr>
          <w:color w:val="000000"/>
        </w:rPr>
        <w:t>, формирова</w:t>
      </w:r>
      <w:r>
        <w:rPr>
          <w:color w:val="000000"/>
        </w:rPr>
        <w:t>ние стремления</w:t>
      </w:r>
      <w:r w:rsidR="0088472B" w:rsidRPr="00A626C6">
        <w:rPr>
          <w:color w:val="000000"/>
        </w:rPr>
        <w:t xml:space="preserve"> к полезной деятельности;</w:t>
      </w:r>
    </w:p>
    <w:p w:rsidR="0088472B" w:rsidRDefault="00A626C6" w:rsidP="007543D2">
      <w:pPr>
        <w:numPr>
          <w:ilvl w:val="0"/>
          <w:numId w:val="25"/>
        </w:numPr>
        <w:tabs>
          <w:tab w:val="left" w:pos="142"/>
          <w:tab w:val="left" w:pos="993"/>
        </w:tabs>
        <w:spacing w:line="276" w:lineRule="auto"/>
        <w:jc w:val="both"/>
      </w:pPr>
      <w:r>
        <w:t>С</w:t>
      </w:r>
      <w:r>
        <w:rPr>
          <w:color w:val="000000"/>
        </w:rPr>
        <w:t>вязывание</w:t>
      </w:r>
      <w:r w:rsidR="0088472B" w:rsidRPr="00A626C6">
        <w:rPr>
          <w:color w:val="000000"/>
        </w:rPr>
        <w:t xml:space="preserve"> развитие трудолюбия с формированием общественных мотивов труда, желанием приносить пользу людям.</w:t>
      </w:r>
    </w:p>
    <w:p w:rsidR="0088472B" w:rsidRDefault="0088472B">
      <w:pPr>
        <w:spacing w:line="276" w:lineRule="auto"/>
        <w:jc w:val="center"/>
        <w:rPr>
          <w:b/>
          <w:bCs/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2.1.6. Этико-эстетическое направление воспитания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>Ценности – </w:t>
      </w:r>
      <w:r>
        <w:rPr>
          <w:b/>
          <w:bCs/>
          <w:color w:val="000000"/>
        </w:rPr>
        <w:t>культура и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красота</w:t>
      </w:r>
      <w:r>
        <w:rPr>
          <w:color w:val="000000"/>
        </w:rPr>
        <w:t xml:space="preserve">. </w:t>
      </w:r>
      <w:r>
        <w:rPr>
          <w:b/>
          <w:bCs/>
          <w:color w:val="000000"/>
        </w:rPr>
        <w:t>Культура поведения</w:t>
      </w:r>
      <w:r>
        <w:rPr>
          <w:color w:val="000000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</w:t>
      </w:r>
      <w:r>
        <w:rPr>
          <w:color w:val="000000"/>
        </w:rPr>
        <w:br/>
        <w:t>с накоплением нравственных представлений.</w:t>
      </w:r>
    </w:p>
    <w:p w:rsidR="0088472B" w:rsidRDefault="00A626C6">
      <w:pPr>
        <w:spacing w:line="276" w:lineRule="auto"/>
        <w:ind w:firstLine="709"/>
        <w:jc w:val="both"/>
      </w:pPr>
      <w:r w:rsidRPr="00A626C6">
        <w:rPr>
          <w:b/>
          <w:color w:val="000000"/>
        </w:rPr>
        <w:t>З</w:t>
      </w:r>
      <w:r w:rsidR="0088472B" w:rsidRPr="00A626C6">
        <w:rPr>
          <w:b/>
          <w:color w:val="000000"/>
        </w:rPr>
        <w:t xml:space="preserve">адачи </w:t>
      </w:r>
      <w:r w:rsidR="0088472B">
        <w:rPr>
          <w:color w:val="000000"/>
        </w:rPr>
        <w:t>этико-эстетического воспитания:</w:t>
      </w:r>
    </w:p>
    <w:p w:rsidR="00F87AA9" w:rsidRDefault="00F87AA9" w:rsidP="007543D2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Ф</w:t>
      </w:r>
      <w:r w:rsidR="0088472B">
        <w:rPr>
          <w:color w:val="000000"/>
        </w:rPr>
        <w:t>ормирование культуры общения, поведения, этических представлений;</w:t>
      </w:r>
    </w:p>
    <w:p w:rsidR="00F87AA9" w:rsidRDefault="00F87AA9" w:rsidP="007543D2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F87AA9">
        <w:rPr>
          <w:color w:val="000000"/>
        </w:rPr>
        <w:t xml:space="preserve">оспитание представлений о значении опрятности и красоты внешней, ее влиянии </w:t>
      </w:r>
      <w:r w:rsidR="0088472B" w:rsidRPr="00F87AA9">
        <w:rPr>
          <w:color w:val="000000"/>
        </w:rPr>
        <w:br/>
        <w:t>на внутренний мир человека;</w:t>
      </w:r>
    </w:p>
    <w:p w:rsidR="00F87AA9" w:rsidRDefault="00F87AA9" w:rsidP="007543D2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</w:pPr>
      <w:r>
        <w:t>Р</w:t>
      </w:r>
      <w:r w:rsidR="0088472B" w:rsidRPr="00F87AA9">
        <w:rPr>
          <w:color w:val="000000"/>
        </w:rPr>
        <w:t>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F87AA9" w:rsidRDefault="00F87AA9" w:rsidP="007543D2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F87AA9">
        <w:rPr>
          <w:color w:val="000000"/>
        </w:rPr>
        <w:t xml:space="preserve">оспитание любви к </w:t>
      </w:r>
      <w:proofErr w:type="gramStart"/>
      <w:r w:rsidR="0088472B" w:rsidRPr="00F87AA9">
        <w:rPr>
          <w:color w:val="000000"/>
        </w:rPr>
        <w:t>прекрасному</w:t>
      </w:r>
      <w:proofErr w:type="gramEnd"/>
      <w:r w:rsidR="0088472B" w:rsidRPr="00F87AA9">
        <w:rPr>
          <w:color w:val="000000"/>
        </w:rPr>
        <w:t xml:space="preserve">, уважения к традициям и культуре родной страны </w:t>
      </w:r>
      <w:r w:rsidR="0088472B" w:rsidRPr="00F87AA9">
        <w:rPr>
          <w:color w:val="000000"/>
        </w:rPr>
        <w:br/>
        <w:t>и других народов;</w:t>
      </w:r>
    </w:p>
    <w:p w:rsidR="00F87AA9" w:rsidRDefault="00F87AA9" w:rsidP="007543D2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</w:pPr>
      <w:r>
        <w:t>Р</w:t>
      </w:r>
      <w:r w:rsidR="0088472B" w:rsidRPr="00F87AA9">
        <w:rPr>
          <w:color w:val="000000"/>
        </w:rPr>
        <w:t>азвитие творческого отношения к миру, природе, быту и к окружающей ребенка действительности;</w:t>
      </w:r>
    </w:p>
    <w:p w:rsidR="0088472B" w:rsidRDefault="00F87AA9" w:rsidP="007543D2">
      <w:pPr>
        <w:numPr>
          <w:ilvl w:val="0"/>
          <w:numId w:val="26"/>
        </w:numPr>
        <w:tabs>
          <w:tab w:val="left" w:pos="993"/>
        </w:tabs>
        <w:spacing w:line="276" w:lineRule="auto"/>
        <w:jc w:val="both"/>
      </w:pPr>
      <w:r>
        <w:t>Ф</w:t>
      </w:r>
      <w:r w:rsidR="0088472B" w:rsidRPr="00F87AA9">
        <w:rPr>
          <w:color w:val="000000"/>
        </w:rPr>
        <w:t>ормирование у детей эстетического вкуса, стремления окружать себя прекрасным, создавать его.</w:t>
      </w:r>
    </w:p>
    <w:p w:rsidR="0088472B" w:rsidRPr="00F87AA9" w:rsidRDefault="00F87AA9">
      <w:pPr>
        <w:tabs>
          <w:tab w:val="left" w:pos="993"/>
        </w:tabs>
        <w:spacing w:line="276" w:lineRule="auto"/>
        <w:ind w:firstLine="709"/>
        <w:jc w:val="both"/>
        <w:rPr>
          <w:b/>
        </w:rPr>
      </w:pPr>
      <w:r w:rsidRPr="00F87AA9">
        <w:rPr>
          <w:b/>
          <w:color w:val="000000"/>
        </w:rPr>
        <w:t>Направления</w:t>
      </w:r>
      <w:r w:rsidR="0088472B" w:rsidRPr="00F87AA9">
        <w:rPr>
          <w:b/>
          <w:color w:val="000000"/>
        </w:rPr>
        <w:t xml:space="preserve"> воспитательной работы:</w:t>
      </w:r>
    </w:p>
    <w:p w:rsidR="00F87AA9" w:rsidRDefault="00F87AA9" w:rsidP="007543D2">
      <w:pPr>
        <w:numPr>
          <w:ilvl w:val="0"/>
          <w:numId w:val="27"/>
        </w:numPr>
        <w:tabs>
          <w:tab w:val="left" w:pos="993"/>
        </w:tabs>
        <w:spacing w:line="276" w:lineRule="auto"/>
        <w:jc w:val="both"/>
      </w:pPr>
      <w:r>
        <w:rPr>
          <w:color w:val="000000"/>
        </w:rPr>
        <w:t>У</w:t>
      </w:r>
      <w:r w:rsidR="0088472B">
        <w:rPr>
          <w:color w:val="000000"/>
        </w:rPr>
        <w:t>чить детей уважительно относиться к окружающим людям, считаться с их делами, интересами, удобствами;</w:t>
      </w:r>
    </w:p>
    <w:p w:rsidR="00F87AA9" w:rsidRDefault="00F87AA9" w:rsidP="007543D2">
      <w:pPr>
        <w:numPr>
          <w:ilvl w:val="0"/>
          <w:numId w:val="27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F87AA9">
        <w:rPr>
          <w:color w:val="000000"/>
        </w:rPr>
        <w:t>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F87AA9" w:rsidRDefault="00F87AA9" w:rsidP="007543D2">
      <w:pPr>
        <w:numPr>
          <w:ilvl w:val="0"/>
          <w:numId w:val="27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F87AA9">
        <w:rPr>
          <w:color w:val="000000"/>
        </w:rPr>
        <w:t xml:space="preserve">оспитывать культуру речи: называть взрослых на «вы» и по имени и отчеству; </w:t>
      </w:r>
      <w:r w:rsidR="0088472B" w:rsidRPr="00F87AA9">
        <w:rPr>
          <w:color w:val="000000"/>
        </w:rPr>
        <w:br/>
        <w:t>не перебивать говорящих и выслушивать других; говорить четко, разборчиво, владеть голосом;</w:t>
      </w:r>
    </w:p>
    <w:p w:rsidR="0088472B" w:rsidRDefault="00F87AA9" w:rsidP="007543D2">
      <w:pPr>
        <w:numPr>
          <w:ilvl w:val="0"/>
          <w:numId w:val="27"/>
        </w:numPr>
        <w:tabs>
          <w:tab w:val="left" w:pos="993"/>
        </w:tabs>
        <w:spacing w:line="276" w:lineRule="auto"/>
        <w:jc w:val="both"/>
      </w:pPr>
      <w:r>
        <w:t>В</w:t>
      </w:r>
      <w:r w:rsidR="0088472B" w:rsidRPr="00F87AA9">
        <w:rPr>
          <w:color w:val="000000"/>
        </w:rPr>
        <w:t xml:space="preserve">оспитывать культуру деятельности, что подразумевает умение обращаться </w:t>
      </w:r>
      <w:r w:rsidR="0088472B" w:rsidRPr="00F87AA9">
        <w:rPr>
          <w:color w:val="000000"/>
        </w:rPr>
        <w:br/>
        <w:t xml:space="preserve">с игрушками, книгами, личными вещами, имуществом ДОО; умение подготовиться </w:t>
      </w:r>
      <w:r w:rsidR="0088472B" w:rsidRPr="00F87AA9">
        <w:rPr>
          <w:color w:val="000000"/>
        </w:rPr>
        <w:br/>
        <w:t xml:space="preserve">к предстоящей деятельности, четко и последовательно выполнять и заканчивать ее, </w:t>
      </w:r>
      <w:r w:rsidR="0088472B" w:rsidRPr="00F87AA9">
        <w:rPr>
          <w:color w:val="000000"/>
        </w:rPr>
        <w:br/>
        <w:t>после завершения привести в порядок рабочее место, аккуратно убрать все за собой; привес</w:t>
      </w:r>
      <w:r>
        <w:rPr>
          <w:color w:val="000000"/>
        </w:rPr>
        <w:t xml:space="preserve">ти </w:t>
      </w:r>
      <w:r w:rsidR="0088472B" w:rsidRPr="00F87AA9">
        <w:rPr>
          <w:color w:val="000000"/>
        </w:rPr>
        <w:t>в порядок свою одежду.</w:t>
      </w:r>
    </w:p>
    <w:p w:rsidR="0088472B" w:rsidRDefault="0088472B">
      <w:pPr>
        <w:tabs>
          <w:tab w:val="left" w:pos="993"/>
        </w:tabs>
        <w:spacing w:line="276" w:lineRule="auto"/>
        <w:ind w:firstLine="709"/>
        <w:jc w:val="both"/>
      </w:pPr>
      <w:r w:rsidRPr="00F87AA9">
        <w:rPr>
          <w:b/>
          <w:color w:val="000000"/>
          <w:shd w:val="clear" w:color="auto" w:fill="FFFFFF"/>
        </w:rPr>
        <w:t>Цель</w:t>
      </w:r>
      <w:r>
        <w:rPr>
          <w:color w:val="000000"/>
          <w:shd w:val="clear" w:color="auto" w:fill="FFFFFF"/>
        </w:rPr>
        <w:t xml:space="preserve"> </w:t>
      </w:r>
      <w:r>
        <w:rPr>
          <w:b/>
          <w:bCs/>
          <w:color w:val="000000"/>
          <w:shd w:val="clear" w:color="auto" w:fill="FFFFFF"/>
        </w:rPr>
        <w:t>эстетического</w:t>
      </w:r>
      <w:r>
        <w:rPr>
          <w:color w:val="000000"/>
          <w:shd w:val="clear" w:color="auto" w:fill="FFFFFF"/>
        </w:rPr>
        <w:t xml:space="preserve"> </w:t>
      </w:r>
      <w:r w:rsidRPr="00F87AA9">
        <w:rPr>
          <w:b/>
          <w:color w:val="000000"/>
          <w:shd w:val="clear" w:color="auto" w:fill="FFFFFF"/>
        </w:rPr>
        <w:t>воспитания</w:t>
      </w:r>
      <w:r>
        <w:rPr>
          <w:color w:val="000000"/>
          <w:shd w:val="clear" w:color="auto" w:fill="FFFFFF"/>
        </w:rPr>
        <w:t xml:space="preserve"> – становление у ребенка ценностного отношения </w:t>
      </w:r>
      <w:r>
        <w:rPr>
          <w:color w:val="000000"/>
          <w:shd w:val="clear" w:color="auto" w:fill="FFFFFF"/>
        </w:rPr>
        <w:br/>
        <w:t>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88472B" w:rsidRDefault="0088472B">
      <w:pPr>
        <w:tabs>
          <w:tab w:val="left" w:pos="993"/>
        </w:tabs>
        <w:spacing w:line="276" w:lineRule="auto"/>
        <w:ind w:firstLine="709"/>
        <w:jc w:val="both"/>
      </w:pPr>
      <w:r w:rsidRPr="00F87AA9">
        <w:rPr>
          <w:b/>
          <w:color w:val="000000"/>
          <w:highlight w:val="white"/>
        </w:rPr>
        <w:lastRenderedPageBreak/>
        <w:t>Направления деятельности воспитателя</w:t>
      </w:r>
      <w:r>
        <w:rPr>
          <w:color w:val="000000"/>
          <w:highlight w:val="white"/>
        </w:rPr>
        <w:t>:</w:t>
      </w:r>
    </w:p>
    <w:p w:rsidR="00F87AA9" w:rsidRDefault="00F87AA9" w:rsidP="007543D2">
      <w:pPr>
        <w:numPr>
          <w:ilvl w:val="0"/>
          <w:numId w:val="28"/>
        </w:numPr>
        <w:tabs>
          <w:tab w:val="left" w:pos="709"/>
          <w:tab w:val="left" w:pos="993"/>
        </w:tabs>
        <w:spacing w:line="276" w:lineRule="auto"/>
        <w:jc w:val="both"/>
      </w:pPr>
      <w:r>
        <w:rPr>
          <w:color w:val="000000"/>
          <w:shd w:val="clear" w:color="auto" w:fill="FFFFFF"/>
        </w:rPr>
        <w:t>В</w:t>
      </w:r>
      <w:r w:rsidR="0088472B">
        <w:rPr>
          <w:color w:val="000000"/>
          <w:shd w:val="clear" w:color="auto" w:fill="FFFFFF"/>
        </w:rPr>
        <w:t xml:space="preserve">ыстраивание взаимосвязи художественно-творческой деятельности самих детей </w:t>
      </w:r>
      <w:r w:rsidR="0088472B">
        <w:rPr>
          <w:color w:val="000000"/>
          <w:shd w:val="clear" w:color="auto" w:fill="FFFFFF"/>
        </w:rPr>
        <w:br/>
        <w:t>с воспитательной работой через развитие восприятия, образ</w:t>
      </w:r>
      <w:r>
        <w:rPr>
          <w:color w:val="000000"/>
          <w:shd w:val="clear" w:color="auto" w:fill="FFFFFF"/>
        </w:rPr>
        <w:t xml:space="preserve">ных представлений, воображения </w:t>
      </w:r>
      <w:r w:rsidR="0088472B">
        <w:rPr>
          <w:color w:val="000000"/>
          <w:shd w:val="clear" w:color="auto" w:fill="FFFFFF"/>
        </w:rPr>
        <w:t>и творчества;</w:t>
      </w:r>
    </w:p>
    <w:p w:rsidR="00974736" w:rsidRDefault="00974736" w:rsidP="007543D2">
      <w:pPr>
        <w:numPr>
          <w:ilvl w:val="0"/>
          <w:numId w:val="28"/>
        </w:numPr>
        <w:tabs>
          <w:tab w:val="left" w:pos="709"/>
          <w:tab w:val="left" w:pos="993"/>
        </w:tabs>
        <w:spacing w:line="276" w:lineRule="auto"/>
        <w:jc w:val="both"/>
      </w:pPr>
      <w:r>
        <w:rPr>
          <w:color w:val="000000"/>
          <w:shd w:val="clear" w:color="auto" w:fill="FFFFFF"/>
        </w:rPr>
        <w:t>Ув</w:t>
      </w:r>
      <w:r w:rsidR="0088472B" w:rsidRPr="00F87AA9">
        <w:rPr>
          <w:color w:val="000000"/>
          <w:shd w:val="clear" w:color="auto" w:fill="FFFFFF"/>
        </w:rPr>
        <w:t xml:space="preserve">ажительное отношение к результатам творчества детей, широкое включение </w:t>
      </w:r>
      <w:r w:rsidR="0088472B" w:rsidRPr="00F87AA9">
        <w:rPr>
          <w:color w:val="000000"/>
          <w:shd w:val="clear" w:color="auto" w:fill="FFFFFF"/>
        </w:rPr>
        <w:br/>
        <w:t>их произведений в жизнь ДОО;</w:t>
      </w:r>
    </w:p>
    <w:p w:rsidR="00974736" w:rsidRDefault="00974736" w:rsidP="007543D2">
      <w:pPr>
        <w:numPr>
          <w:ilvl w:val="0"/>
          <w:numId w:val="28"/>
        </w:numPr>
        <w:tabs>
          <w:tab w:val="left" w:pos="709"/>
          <w:tab w:val="left" w:pos="993"/>
        </w:tabs>
        <w:spacing w:line="276" w:lineRule="auto"/>
        <w:jc w:val="both"/>
      </w:pPr>
      <w:r>
        <w:t>О</w:t>
      </w:r>
      <w:r w:rsidR="0088472B" w:rsidRPr="00974736">
        <w:rPr>
          <w:color w:val="000000"/>
          <w:spacing w:val="-4"/>
          <w:highlight w:val="white"/>
        </w:rPr>
        <w:t>рганизацию выставок, концертов, создание эстетической развивающей среды и др.;</w:t>
      </w:r>
    </w:p>
    <w:p w:rsidR="00974736" w:rsidRDefault="00974736" w:rsidP="007543D2">
      <w:pPr>
        <w:numPr>
          <w:ilvl w:val="0"/>
          <w:numId w:val="28"/>
        </w:numPr>
        <w:tabs>
          <w:tab w:val="left" w:pos="709"/>
          <w:tab w:val="left" w:pos="993"/>
        </w:tabs>
        <w:spacing w:line="276" w:lineRule="auto"/>
        <w:jc w:val="both"/>
      </w:pPr>
      <w:r>
        <w:t>Ф</w:t>
      </w:r>
      <w:r w:rsidR="0088472B" w:rsidRPr="00974736">
        <w:rPr>
          <w:color w:val="000000"/>
          <w:highlight w:val="white"/>
        </w:rPr>
        <w:t xml:space="preserve">ормирование чувства прекрасного </w:t>
      </w:r>
      <w:r w:rsidR="0088472B" w:rsidRPr="00974736">
        <w:rPr>
          <w:color w:val="000000"/>
        </w:rPr>
        <w:t xml:space="preserve">на основе восприятия художественного слова </w:t>
      </w:r>
      <w:r w:rsidR="0088472B" w:rsidRPr="00974736">
        <w:rPr>
          <w:color w:val="000000"/>
        </w:rPr>
        <w:br/>
        <w:t>на русском и родном языке;</w:t>
      </w:r>
    </w:p>
    <w:p w:rsidR="0088472B" w:rsidRDefault="00974736" w:rsidP="007543D2">
      <w:pPr>
        <w:numPr>
          <w:ilvl w:val="0"/>
          <w:numId w:val="28"/>
        </w:numPr>
        <w:tabs>
          <w:tab w:val="left" w:pos="709"/>
          <w:tab w:val="left" w:pos="993"/>
        </w:tabs>
        <w:spacing w:line="276" w:lineRule="auto"/>
        <w:jc w:val="both"/>
      </w:pPr>
      <w:r>
        <w:t>Р</w:t>
      </w:r>
      <w:r w:rsidR="0088472B" w:rsidRPr="00974736">
        <w:rPr>
          <w:color w:val="000000"/>
          <w:highlight w:val="white"/>
        </w:rPr>
        <w:t>еализация вариативности содержания, форм и методов работы с детьми по разным направлениям эстетического воспитания.</w:t>
      </w:r>
    </w:p>
    <w:p w:rsidR="0088472B" w:rsidRDefault="0088472B">
      <w:pPr>
        <w:spacing w:line="276" w:lineRule="auto"/>
        <w:jc w:val="center"/>
        <w:rPr>
          <w:b/>
          <w:bCs/>
          <w:color w:val="000000"/>
        </w:rPr>
      </w:pPr>
    </w:p>
    <w:p w:rsidR="0088472B" w:rsidRDefault="0088472B">
      <w:pPr>
        <w:spacing w:line="480" w:lineRule="auto"/>
        <w:jc w:val="center"/>
      </w:pPr>
      <w:r>
        <w:rPr>
          <w:b/>
          <w:bCs/>
          <w:color w:val="000000"/>
        </w:rPr>
        <w:t>2.2. Особенности реализации воспитательного процесса</w:t>
      </w:r>
    </w:p>
    <w:p w:rsidR="0088472B" w:rsidRDefault="00893099" w:rsidP="00893099">
      <w:pPr>
        <w:tabs>
          <w:tab w:val="left" w:pos="993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Программа воспитания учитывает существующие в ДОО, индивидуальные особе6нности, потребности, интересы воспитанников и их родителей.</w:t>
      </w:r>
    </w:p>
    <w:p w:rsidR="00893099" w:rsidRDefault="00893099" w:rsidP="00893099">
      <w:pPr>
        <w:tabs>
          <w:tab w:val="left" w:pos="993"/>
        </w:tabs>
        <w:spacing w:line="276" w:lineRule="auto"/>
        <w:ind w:firstLine="709"/>
        <w:jc w:val="both"/>
      </w:pPr>
      <w:r>
        <w:t xml:space="preserve">Процесс воспитания в ДОО основывается на общепедагогических принципах, которые изложены во ФГОС </w:t>
      </w:r>
      <w:proofErr w:type="gramStart"/>
      <w:r>
        <w:t>ДО</w:t>
      </w:r>
      <w:proofErr w:type="gramEnd"/>
      <w:r>
        <w:t xml:space="preserve"> (Раздел 1, п.1.2.):</w:t>
      </w:r>
    </w:p>
    <w:p w:rsidR="00893099" w:rsidRDefault="00893099" w:rsidP="007543D2">
      <w:pPr>
        <w:numPr>
          <w:ilvl w:val="0"/>
          <w:numId w:val="29"/>
        </w:numPr>
        <w:tabs>
          <w:tab w:val="left" w:pos="993"/>
        </w:tabs>
        <w:spacing w:line="276" w:lineRule="auto"/>
        <w:jc w:val="both"/>
      </w:pPr>
      <w:r>
        <w:t>Поддержка разнообразия детства;</w:t>
      </w:r>
    </w:p>
    <w:p w:rsidR="00893099" w:rsidRDefault="00893099" w:rsidP="007543D2">
      <w:pPr>
        <w:numPr>
          <w:ilvl w:val="0"/>
          <w:numId w:val="29"/>
        </w:numPr>
        <w:tabs>
          <w:tab w:val="left" w:pos="993"/>
        </w:tabs>
        <w:spacing w:line="276" w:lineRule="auto"/>
        <w:jc w:val="both"/>
      </w:pPr>
      <w:r>
        <w:t xml:space="preserve">Сохранение уникальности и </w:t>
      </w:r>
      <w:proofErr w:type="spellStart"/>
      <w:r>
        <w:t>самоценности</w:t>
      </w:r>
      <w:proofErr w:type="spellEnd"/>
      <w:r>
        <w:t xml:space="preserve"> детства как важного этапа в общем развитии человека, </w:t>
      </w:r>
      <w:proofErr w:type="spellStart"/>
      <w:r>
        <w:t>самоценность</w:t>
      </w:r>
      <w:proofErr w:type="spellEnd"/>
      <w:r>
        <w:t xml:space="preserve"> детства – понимание (рассмотрение) детства как периода жизни значимого самого по себе, без всяких условий;</w:t>
      </w:r>
    </w:p>
    <w:p w:rsidR="00893099" w:rsidRDefault="00893099" w:rsidP="007543D2">
      <w:pPr>
        <w:numPr>
          <w:ilvl w:val="0"/>
          <w:numId w:val="29"/>
        </w:numPr>
        <w:tabs>
          <w:tab w:val="left" w:pos="993"/>
        </w:tabs>
        <w:spacing w:line="276" w:lineRule="auto"/>
        <w:jc w:val="both"/>
      </w:pPr>
      <w:r>
        <w:t>Личностно-развивающий и гуманистический характер взаимодействия взрослых (родителей (законных представителей) педагогических и иных работников ДО) и детей;</w:t>
      </w:r>
    </w:p>
    <w:p w:rsidR="00893099" w:rsidRDefault="00893099" w:rsidP="007543D2">
      <w:pPr>
        <w:numPr>
          <w:ilvl w:val="0"/>
          <w:numId w:val="29"/>
        </w:numPr>
        <w:tabs>
          <w:tab w:val="left" w:pos="993"/>
        </w:tabs>
        <w:spacing w:line="276" w:lineRule="auto"/>
        <w:jc w:val="both"/>
      </w:pPr>
      <w:r>
        <w:t>Уважение личности ребенка.</w:t>
      </w:r>
    </w:p>
    <w:p w:rsidR="001420D8" w:rsidRDefault="001420D8" w:rsidP="001420D8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Особое внимание уделяется самостоятельной деятельности дошкольников.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1420D8" w:rsidRPr="001420D8" w:rsidRDefault="001420D8" w:rsidP="001420D8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893099" w:rsidRDefault="00893099" w:rsidP="00893099">
      <w:pPr>
        <w:tabs>
          <w:tab w:val="left" w:pos="993"/>
        </w:tabs>
        <w:spacing w:line="276" w:lineRule="auto"/>
        <w:ind w:firstLine="709"/>
        <w:jc w:val="both"/>
      </w:pPr>
      <w:r>
        <w:t xml:space="preserve">Задачи воспитания реализуются в течение всего времени нахождения ребенка в детском саду: в процессе режимных моментов, совместной деятельности с детьми и индивидуальной работы. </w:t>
      </w:r>
    </w:p>
    <w:p w:rsidR="0088472B" w:rsidRDefault="0088472B">
      <w:pPr>
        <w:spacing w:line="276" w:lineRule="auto"/>
        <w:ind w:firstLine="709"/>
        <w:jc w:val="both"/>
        <w:rPr>
          <w:color w:val="000000"/>
        </w:rPr>
      </w:pPr>
    </w:p>
    <w:p w:rsidR="0088472B" w:rsidRDefault="0088472B">
      <w:pPr>
        <w:spacing w:line="276" w:lineRule="auto"/>
        <w:jc w:val="center"/>
      </w:pPr>
      <w:r>
        <w:rPr>
          <w:b/>
          <w:bCs/>
          <w:color w:val="000000"/>
        </w:rPr>
        <w:t>2.3. Особенности взаимодействия педагогического колл</w:t>
      </w:r>
      <w:r w:rsidR="00D5294F">
        <w:rPr>
          <w:b/>
          <w:bCs/>
          <w:color w:val="000000"/>
        </w:rPr>
        <w:t xml:space="preserve">ектива с семьями воспитанников </w:t>
      </w:r>
      <w:r>
        <w:rPr>
          <w:b/>
          <w:bCs/>
          <w:color w:val="000000"/>
        </w:rPr>
        <w:t>в процессе реализации Программы воспитания</w:t>
      </w:r>
    </w:p>
    <w:p w:rsidR="0088472B" w:rsidRDefault="0088472B">
      <w:pPr>
        <w:pStyle w:val="1f0"/>
        <w:spacing w:line="276" w:lineRule="auto"/>
        <w:ind w:left="0"/>
        <w:jc w:val="both"/>
        <w:rPr>
          <w:color w:val="000000"/>
        </w:rPr>
      </w:pPr>
    </w:p>
    <w:p w:rsidR="00D5294F" w:rsidRDefault="0088472B" w:rsidP="00D5294F">
      <w:pPr>
        <w:pStyle w:val="1f0"/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ОО.</w:t>
      </w:r>
    </w:p>
    <w:p w:rsidR="00D5294F" w:rsidRPr="00D5294F" w:rsidRDefault="00D5294F" w:rsidP="00D5294F">
      <w:pPr>
        <w:pStyle w:val="1f0"/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D5294F">
        <w:rPr>
          <w:sz w:val="24"/>
          <w:szCs w:val="24"/>
        </w:rPr>
        <w:t xml:space="preserve">Участие семьи – неотъемлемая и уникальная часть </w:t>
      </w:r>
      <w:r>
        <w:rPr>
          <w:sz w:val="24"/>
          <w:szCs w:val="24"/>
        </w:rPr>
        <w:t xml:space="preserve">рабочей </w:t>
      </w:r>
      <w:r w:rsidRPr="00D5294F">
        <w:rPr>
          <w:sz w:val="24"/>
          <w:szCs w:val="24"/>
        </w:rPr>
        <w:t>программы воспитания. Семья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является институтом, который оказывает наиболее сильное влияние на развитие ребенка в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период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раннего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и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дошкольного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возраста.</w:t>
      </w:r>
      <w:r w:rsidRPr="00D5294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ДОО в тесном сотрудничестве с семьей осуществляют всестороннее гармоническое развитие и воспитание детей.</w:t>
      </w:r>
      <w:r w:rsidRPr="00D5294F">
        <w:rPr>
          <w:sz w:val="24"/>
          <w:szCs w:val="24"/>
        </w:rPr>
        <w:t xml:space="preserve"> Родители могут и должны играть важную роль в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образовательной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деятельности.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А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педагогам,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реализующим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программу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воспитания,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необходимо учитывать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в своей работе такие факторы, как условия жизни в семье, состав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семьи,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ее ценности и традиции, а также уважать и признавать способности и достижения</w:t>
      </w:r>
      <w:r w:rsidRPr="00D5294F">
        <w:rPr>
          <w:spacing w:val="1"/>
          <w:sz w:val="24"/>
          <w:szCs w:val="24"/>
        </w:rPr>
        <w:t xml:space="preserve"> </w:t>
      </w:r>
      <w:r w:rsidRPr="00D5294F">
        <w:rPr>
          <w:sz w:val="24"/>
          <w:szCs w:val="24"/>
        </w:rPr>
        <w:t>родителей</w:t>
      </w:r>
      <w:r w:rsidRPr="00D5294F">
        <w:rPr>
          <w:spacing w:val="-2"/>
          <w:sz w:val="24"/>
          <w:szCs w:val="24"/>
        </w:rPr>
        <w:t xml:space="preserve"> </w:t>
      </w:r>
      <w:r w:rsidRPr="00D5294F">
        <w:rPr>
          <w:sz w:val="24"/>
          <w:szCs w:val="24"/>
        </w:rPr>
        <w:t>(законных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представителей) в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деле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воспитания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и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развития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их</w:t>
      </w:r>
      <w:r w:rsidRPr="00D5294F">
        <w:rPr>
          <w:spacing w:val="-1"/>
          <w:sz w:val="24"/>
          <w:szCs w:val="24"/>
        </w:rPr>
        <w:t xml:space="preserve"> </w:t>
      </w:r>
      <w:r w:rsidRPr="00D5294F">
        <w:rPr>
          <w:sz w:val="24"/>
          <w:szCs w:val="24"/>
        </w:rPr>
        <w:t>детей.</w:t>
      </w:r>
    </w:p>
    <w:p w:rsidR="0088472B" w:rsidRDefault="0088472B">
      <w:pPr>
        <w:pStyle w:val="1f0"/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Единство </w:t>
      </w:r>
      <w:r w:rsidR="00D5294F">
        <w:rPr>
          <w:color w:val="000000"/>
          <w:sz w:val="24"/>
          <w:szCs w:val="24"/>
        </w:rPr>
        <w:t>педагогических целей общества и семьи определяют тесную связь между общественным и семейным воспитанием.</w:t>
      </w:r>
    </w:p>
    <w:p w:rsidR="00D5294F" w:rsidRDefault="00D5294F">
      <w:pPr>
        <w:pStyle w:val="1f0"/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повышении уровня семейного воспитания дошкольников ответственная роль принадлежит </w:t>
      </w:r>
      <w:proofErr w:type="gramStart"/>
      <w:r>
        <w:rPr>
          <w:color w:val="000000"/>
          <w:sz w:val="24"/>
          <w:szCs w:val="24"/>
        </w:rPr>
        <w:t>ДО</w:t>
      </w:r>
      <w:proofErr w:type="gramEnd"/>
      <w:r>
        <w:rPr>
          <w:color w:val="000000"/>
          <w:sz w:val="24"/>
          <w:szCs w:val="24"/>
        </w:rPr>
        <w:t>. Возможность ежедневного непосредственного контакта с детьми и их родителями (законными представителями) позволяет педагогам и специалистам детского сада выявлять характер семейного воспитания, добиваться единства влияний на ребенка в детском саду и семье.</w:t>
      </w:r>
    </w:p>
    <w:p w:rsidR="00D5294F" w:rsidRDefault="00D002DC">
      <w:pPr>
        <w:pStyle w:val="1f0"/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организации совместной работы ДОО с семьями необходимо соблюдать основные принципы:</w:t>
      </w:r>
    </w:p>
    <w:p w:rsidR="00D002DC" w:rsidRDefault="00D002DC" w:rsidP="007543D2">
      <w:pPr>
        <w:pStyle w:val="1f0"/>
        <w:numPr>
          <w:ilvl w:val="0"/>
          <w:numId w:val="30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Открытость </w:t>
      </w:r>
      <w:proofErr w:type="gramStart"/>
      <w:r>
        <w:rPr>
          <w:color w:val="000000"/>
          <w:sz w:val="24"/>
          <w:szCs w:val="24"/>
        </w:rPr>
        <w:t>ДО</w:t>
      </w:r>
      <w:proofErr w:type="gramEnd"/>
      <w:r>
        <w:rPr>
          <w:color w:val="000000"/>
          <w:sz w:val="24"/>
          <w:szCs w:val="24"/>
        </w:rPr>
        <w:t xml:space="preserve"> для семьи;</w:t>
      </w:r>
    </w:p>
    <w:p w:rsidR="00D002DC" w:rsidRDefault="00D002DC" w:rsidP="007543D2">
      <w:pPr>
        <w:pStyle w:val="1f0"/>
        <w:numPr>
          <w:ilvl w:val="0"/>
          <w:numId w:val="30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Сотрудничество педагогов и родителей в воспитании детей;</w:t>
      </w:r>
    </w:p>
    <w:p w:rsidR="00D002DC" w:rsidRDefault="00D002DC" w:rsidP="007543D2">
      <w:pPr>
        <w:pStyle w:val="1f0"/>
        <w:numPr>
          <w:ilvl w:val="0"/>
          <w:numId w:val="30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активной развивающей среды, обеспечивающей единые подходы к развитию личности в семье и в группе;</w:t>
      </w:r>
    </w:p>
    <w:p w:rsidR="00D002DC" w:rsidRDefault="00D002DC" w:rsidP="007543D2">
      <w:pPr>
        <w:pStyle w:val="1f0"/>
        <w:numPr>
          <w:ilvl w:val="0"/>
          <w:numId w:val="30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Диагностика общих и частных проблем в развитии и воспитании ребенка.</w:t>
      </w:r>
    </w:p>
    <w:p w:rsidR="00D002DC" w:rsidRPr="00D002DC" w:rsidRDefault="00D002DC" w:rsidP="00D002DC">
      <w:pPr>
        <w:tabs>
          <w:tab w:val="left" w:pos="851"/>
        </w:tabs>
        <w:spacing w:line="276" w:lineRule="auto"/>
        <w:ind w:firstLine="709"/>
        <w:jc w:val="both"/>
        <w:rPr>
          <w:color w:val="000000"/>
        </w:rPr>
      </w:pPr>
      <w:r w:rsidRPr="00D002DC">
        <w:rPr>
          <w:b/>
          <w:color w:val="000000"/>
        </w:rPr>
        <w:t>Цель взаимодействия</w:t>
      </w:r>
      <w:r w:rsidRPr="00D002DC">
        <w:rPr>
          <w:color w:val="000000"/>
        </w:rPr>
        <w:t>: объединение усилий педагогов структурного подразделения  и семьи по созданию условий для развития личности ребенка</w:t>
      </w:r>
      <w:r>
        <w:rPr>
          <w:color w:val="000000"/>
        </w:rPr>
        <w:t xml:space="preserve"> </w:t>
      </w:r>
      <w:r w:rsidRPr="00D002DC">
        <w:rPr>
          <w:color w:val="000000"/>
        </w:rPr>
        <w:t>на основе социокультурных, духовно-нравственных ценностей и правил, принятых в российском обществе.</w:t>
      </w:r>
    </w:p>
    <w:p w:rsidR="00D002DC" w:rsidRPr="00D002DC" w:rsidRDefault="00D002DC" w:rsidP="00D002DC">
      <w:pPr>
        <w:tabs>
          <w:tab w:val="left" w:pos="851"/>
        </w:tabs>
        <w:spacing w:line="276" w:lineRule="auto"/>
        <w:ind w:firstLine="709"/>
        <w:jc w:val="both"/>
        <w:rPr>
          <w:b/>
          <w:color w:val="000000"/>
        </w:rPr>
      </w:pPr>
      <w:r w:rsidRPr="00D002DC">
        <w:rPr>
          <w:b/>
          <w:color w:val="000000"/>
        </w:rPr>
        <w:t>Задачи:</w:t>
      </w:r>
    </w:p>
    <w:p w:rsidR="00D002DC" w:rsidRDefault="00D002DC" w:rsidP="007543D2">
      <w:pPr>
        <w:numPr>
          <w:ilvl w:val="0"/>
          <w:numId w:val="31"/>
        </w:numPr>
        <w:tabs>
          <w:tab w:val="left" w:pos="851"/>
        </w:tabs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Повысить компетентность родителей в вопросах </w:t>
      </w:r>
      <w:r w:rsidRPr="00D002DC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D002DC">
        <w:rPr>
          <w:color w:val="000000"/>
        </w:rPr>
        <w:t>личнос</w:t>
      </w:r>
      <w:r>
        <w:rPr>
          <w:color w:val="000000"/>
        </w:rPr>
        <w:t xml:space="preserve">тных качеств детей дошкольного </w:t>
      </w:r>
      <w:r w:rsidRPr="00D002DC">
        <w:rPr>
          <w:color w:val="000000"/>
        </w:rPr>
        <w:t>возраста.</w:t>
      </w:r>
    </w:p>
    <w:p w:rsidR="00D002DC" w:rsidRDefault="00D002DC" w:rsidP="007543D2">
      <w:pPr>
        <w:numPr>
          <w:ilvl w:val="0"/>
          <w:numId w:val="31"/>
        </w:numPr>
        <w:tabs>
          <w:tab w:val="left" w:pos="851"/>
        </w:tabs>
        <w:spacing w:line="276" w:lineRule="auto"/>
        <w:jc w:val="both"/>
        <w:rPr>
          <w:color w:val="000000"/>
        </w:rPr>
      </w:pPr>
      <w:r w:rsidRPr="00D002DC">
        <w:rPr>
          <w:color w:val="000000"/>
        </w:rPr>
        <w:t>Оказать</w:t>
      </w:r>
      <w:r>
        <w:rPr>
          <w:color w:val="000000"/>
        </w:rPr>
        <w:t xml:space="preserve"> психолого-педагогическую</w:t>
      </w:r>
      <w:r w:rsidRPr="00D002DC">
        <w:rPr>
          <w:color w:val="000000"/>
        </w:rPr>
        <w:t xml:space="preserve"> поддержку родителям в воспитании ребенка.</w:t>
      </w:r>
    </w:p>
    <w:p w:rsidR="0088472B" w:rsidRPr="00D002DC" w:rsidRDefault="00D002DC" w:rsidP="007543D2">
      <w:pPr>
        <w:numPr>
          <w:ilvl w:val="0"/>
          <w:numId w:val="31"/>
        </w:numPr>
        <w:tabs>
          <w:tab w:val="left" w:pos="851"/>
        </w:tabs>
        <w:spacing w:line="276" w:lineRule="auto"/>
        <w:jc w:val="both"/>
        <w:rPr>
          <w:color w:val="000000"/>
        </w:rPr>
      </w:pPr>
      <w:r w:rsidRPr="00D002DC">
        <w:rPr>
          <w:color w:val="000000"/>
        </w:rPr>
        <w:t>Объединить усилия педагогов и семьи по воспитанию дошкольников посредством совместных мероприятий</w:t>
      </w:r>
    </w:p>
    <w:p w:rsidR="00D002DC" w:rsidRDefault="00D002DC" w:rsidP="00D002DC">
      <w:pPr>
        <w:tabs>
          <w:tab w:val="left" w:pos="851"/>
        </w:tabs>
        <w:spacing w:line="276" w:lineRule="auto"/>
        <w:jc w:val="both"/>
        <w:rPr>
          <w:color w:val="000000"/>
        </w:rPr>
      </w:pPr>
    </w:p>
    <w:p w:rsidR="00D002DC" w:rsidRDefault="00D002DC" w:rsidP="00D002DC">
      <w:pPr>
        <w:tabs>
          <w:tab w:val="left" w:pos="851"/>
        </w:tabs>
        <w:spacing w:line="276" w:lineRule="auto"/>
        <w:ind w:firstLine="709"/>
        <w:jc w:val="center"/>
        <w:rPr>
          <w:b/>
          <w:color w:val="000000"/>
        </w:rPr>
      </w:pPr>
      <w:r w:rsidRPr="00D002DC">
        <w:rPr>
          <w:b/>
          <w:color w:val="000000"/>
        </w:rPr>
        <w:t>Формы организации взаимодействия с родителями: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4772"/>
        <w:gridCol w:w="5191"/>
      </w:tblGrid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center"/>
              <w:rPr>
                <w:b/>
                <w:color w:val="000000"/>
              </w:rPr>
            </w:pPr>
            <w:r w:rsidRPr="00A22254">
              <w:rPr>
                <w:b/>
                <w:color w:val="000000"/>
              </w:rPr>
              <w:t>№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center"/>
              <w:rPr>
                <w:b/>
                <w:color w:val="000000"/>
              </w:rPr>
            </w:pPr>
            <w:r w:rsidRPr="00A22254">
              <w:rPr>
                <w:b/>
                <w:color w:val="000000"/>
              </w:rPr>
              <w:t>Форма работы</w:t>
            </w:r>
          </w:p>
        </w:tc>
        <w:tc>
          <w:tcPr>
            <w:tcW w:w="5211" w:type="dxa"/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center"/>
              <w:rPr>
                <w:b/>
                <w:color w:val="000000"/>
              </w:rPr>
            </w:pPr>
            <w:r w:rsidRPr="00A22254">
              <w:rPr>
                <w:b/>
                <w:color w:val="000000"/>
              </w:rPr>
              <w:t>Содержание</w:t>
            </w:r>
          </w:p>
        </w:tc>
      </w:tr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1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 xml:space="preserve">Анкетирование </w:t>
            </w:r>
            <w:r w:rsidR="0051309D" w:rsidRPr="00A22254">
              <w:rPr>
                <w:color w:val="000000"/>
              </w:rPr>
              <w:t>(социологический опрос)</w:t>
            </w:r>
          </w:p>
        </w:tc>
        <w:tc>
          <w:tcPr>
            <w:tcW w:w="5211" w:type="dxa"/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Данная форма используется с целью изучения  семьи, выявления образовательных  потребностей и запросов родителей. Способствует установлению контактов, а также для согласования воспитательных воздействий на ребенка.</w:t>
            </w:r>
          </w:p>
        </w:tc>
      </w:tr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lastRenderedPageBreak/>
              <w:t>2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Консультаци</w:t>
            </w:r>
            <w:r w:rsidR="00480121" w:rsidRPr="00A22254">
              <w:rPr>
                <w:color w:val="000000"/>
              </w:rPr>
              <w:t>я</w:t>
            </w:r>
          </w:p>
        </w:tc>
        <w:tc>
          <w:tcPr>
            <w:tcW w:w="5211" w:type="dxa"/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Самая распространенная форма дифференцированной работы с семьей. Психолого-педагогическая поддержка и просвещение родителей. Активно  применяются  консультации-презентации  с использованием  ИКТ.</w:t>
            </w:r>
          </w:p>
        </w:tc>
      </w:tr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3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Мастер-класс</w:t>
            </w:r>
          </w:p>
        </w:tc>
        <w:tc>
          <w:tcPr>
            <w:tcW w:w="5211" w:type="dxa"/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 xml:space="preserve">Интересный и результативный метод конверсии детского сада с семьей. Мастер-класс воздействует на гамму задач, в результате у родителей </w:t>
            </w:r>
            <w:r w:rsidR="00480121" w:rsidRPr="00A22254">
              <w:rPr>
                <w:color w:val="000000"/>
              </w:rPr>
              <w:t xml:space="preserve">формируются практические и </w:t>
            </w:r>
            <w:proofErr w:type="spellStart"/>
            <w:r w:rsidR="00480121" w:rsidRPr="00A22254">
              <w:rPr>
                <w:color w:val="000000"/>
              </w:rPr>
              <w:t>воспитательно</w:t>
            </w:r>
            <w:proofErr w:type="spellEnd"/>
            <w:r w:rsidR="00480121" w:rsidRPr="00A22254">
              <w:rPr>
                <w:color w:val="000000"/>
              </w:rPr>
              <w:t>-образовательные умения.</w:t>
            </w:r>
          </w:p>
        </w:tc>
      </w:tr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4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День открытых дверей</w:t>
            </w:r>
            <w:r w:rsidR="0051309D" w:rsidRPr="00A22254">
              <w:rPr>
                <w:color w:val="000000"/>
              </w:rPr>
              <w:t xml:space="preserve"> (день здоровья, участие в творческих выставках)</w:t>
            </w:r>
          </w:p>
        </w:tc>
        <w:tc>
          <w:tcPr>
            <w:tcW w:w="5211" w:type="dxa"/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Проведение таких дней позволяет родителям «прожить» день в детском саду, ощутить атмосферу детской жизни, своими глазами увидеть работу педагогов, их взаимодействие с воспитанниками.</w:t>
            </w:r>
          </w:p>
        </w:tc>
      </w:tr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5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Родительское собрание</w:t>
            </w:r>
          </w:p>
        </w:tc>
        <w:tc>
          <w:tcPr>
            <w:tcW w:w="5211" w:type="dxa"/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Посредством  собраний  координируются действия  родительской  общественности  и  педагогического  коллектива  по вопросам обучения, воспитания, оздоровления и развития детей.</w:t>
            </w:r>
          </w:p>
        </w:tc>
      </w:tr>
      <w:tr w:rsidR="00A22254" w:rsidRPr="00A22254" w:rsidTr="00A22254">
        <w:tc>
          <w:tcPr>
            <w:tcW w:w="419" w:type="dxa"/>
            <w:tcBorders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6</w:t>
            </w:r>
          </w:p>
        </w:tc>
        <w:tc>
          <w:tcPr>
            <w:tcW w:w="4791" w:type="dxa"/>
            <w:tcBorders>
              <w:left w:val="single" w:sz="4" w:space="0" w:color="auto"/>
            </w:tcBorders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Соревнования, конкурсы, праздники</w:t>
            </w:r>
          </w:p>
        </w:tc>
        <w:tc>
          <w:tcPr>
            <w:tcW w:w="5211" w:type="dxa"/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Ежемесячно  проводятся совместные  с  родителями  мероприятия,  которые  включают  в  общее интересное  дело  всех  участников  образовательных  отношений.  Тем  самым оптимизируются  отношения  родителей  и  детей,  родителей  и  педагогов, педагогов и детей.</w:t>
            </w:r>
          </w:p>
        </w:tc>
      </w:tr>
      <w:tr w:rsidR="00A22254" w:rsidRPr="00A22254" w:rsidTr="00A22254">
        <w:trPr>
          <w:trHeight w:val="972"/>
        </w:trPr>
        <w:tc>
          <w:tcPr>
            <w:tcW w:w="419" w:type="dxa"/>
            <w:tcBorders>
              <w:bottom w:val="single" w:sz="4" w:space="0" w:color="auto"/>
              <w:right w:val="single" w:sz="4" w:space="0" w:color="auto"/>
            </w:tcBorders>
          </w:tcPr>
          <w:p w:rsidR="00F06377" w:rsidRPr="00A22254" w:rsidRDefault="00F06377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7</w:t>
            </w:r>
          </w:p>
        </w:tc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F06377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 xml:space="preserve">«Почтовый ящик» </w:t>
            </w: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:rsidR="00480121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 xml:space="preserve">В  детском саду </w:t>
            </w:r>
            <w:r w:rsidR="0051309D" w:rsidRPr="00A22254">
              <w:rPr>
                <w:color w:val="000000"/>
              </w:rPr>
              <w:t>используется</w:t>
            </w:r>
            <w:r w:rsidRPr="00A22254">
              <w:rPr>
                <w:color w:val="000000"/>
              </w:rPr>
              <w:t xml:space="preserve"> </w:t>
            </w:r>
            <w:proofErr w:type="gramStart"/>
            <w:r w:rsidRPr="00A22254">
              <w:rPr>
                <w:color w:val="000000"/>
              </w:rPr>
              <w:t>дистанционная</w:t>
            </w:r>
            <w:proofErr w:type="gramEnd"/>
            <w:r w:rsidRPr="00A22254">
              <w:rPr>
                <w:color w:val="000000"/>
              </w:rPr>
              <w:t xml:space="preserve"> </w:t>
            </w:r>
          </w:p>
          <w:p w:rsidR="0051309D" w:rsidRPr="00A22254" w:rsidRDefault="00480121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 xml:space="preserve">форма сотрудничества ДОУ с родителями.  Взаимодействие происходит через мессенджер </w:t>
            </w:r>
            <w:proofErr w:type="spellStart"/>
            <w:r w:rsidRPr="00A22254">
              <w:rPr>
                <w:color w:val="000000"/>
              </w:rPr>
              <w:t>WhatsApp</w:t>
            </w:r>
            <w:proofErr w:type="spellEnd"/>
            <w:r w:rsidRPr="00A22254">
              <w:rPr>
                <w:color w:val="000000"/>
              </w:rPr>
              <w:t>. Такая форма общения позволяет родителям уточнить различные  вопросы, пополнить педагогические знания,  обсудить проблемы.</w:t>
            </w:r>
          </w:p>
        </w:tc>
      </w:tr>
      <w:tr w:rsidR="00A22254" w:rsidRPr="00A22254" w:rsidTr="00A22254">
        <w:trPr>
          <w:trHeight w:val="301"/>
        </w:trPr>
        <w:tc>
          <w:tcPr>
            <w:tcW w:w="419" w:type="dxa"/>
            <w:tcBorders>
              <w:top w:val="single" w:sz="4" w:space="0" w:color="auto"/>
              <w:right w:val="single" w:sz="4" w:space="0" w:color="auto"/>
            </w:tcBorders>
          </w:tcPr>
          <w:p w:rsidR="0051309D" w:rsidRPr="00A22254" w:rsidRDefault="0051309D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8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51309D" w:rsidRPr="00A22254" w:rsidRDefault="0051309D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Наглядная информация (стенды, папки-передвижки, памятки)</w:t>
            </w:r>
          </w:p>
        </w:tc>
        <w:tc>
          <w:tcPr>
            <w:tcW w:w="5211" w:type="dxa"/>
            <w:tcBorders>
              <w:top w:val="single" w:sz="4" w:space="0" w:color="auto"/>
            </w:tcBorders>
          </w:tcPr>
          <w:p w:rsidR="0051309D" w:rsidRPr="00A22254" w:rsidRDefault="0051309D" w:rsidP="00A2225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Форма работы с родителями, которая не предполагает непосредственного взаимодействия педагога с родителями, т.к. информация кратка и понятна для понимания.</w:t>
            </w:r>
          </w:p>
        </w:tc>
      </w:tr>
    </w:tbl>
    <w:p w:rsidR="00D002DC" w:rsidRPr="00D002DC" w:rsidRDefault="00D002DC" w:rsidP="00D002DC">
      <w:pPr>
        <w:tabs>
          <w:tab w:val="left" w:pos="851"/>
        </w:tabs>
        <w:spacing w:line="276" w:lineRule="auto"/>
        <w:ind w:firstLine="709"/>
        <w:jc w:val="both"/>
        <w:rPr>
          <w:color w:val="000000"/>
        </w:rPr>
      </w:pPr>
    </w:p>
    <w:p w:rsidR="00D002DC" w:rsidRDefault="00D002DC" w:rsidP="00D002DC">
      <w:pPr>
        <w:tabs>
          <w:tab w:val="left" w:pos="851"/>
        </w:tabs>
        <w:spacing w:line="276" w:lineRule="auto"/>
        <w:ind w:firstLine="709"/>
        <w:jc w:val="center"/>
        <w:rPr>
          <w:b/>
          <w:color w:val="000000"/>
        </w:rPr>
      </w:pPr>
    </w:p>
    <w:p w:rsidR="00D002DC" w:rsidRDefault="00D002DC" w:rsidP="00D002DC">
      <w:pPr>
        <w:tabs>
          <w:tab w:val="left" w:pos="851"/>
        </w:tabs>
        <w:spacing w:line="276" w:lineRule="auto"/>
        <w:ind w:firstLine="709"/>
        <w:jc w:val="center"/>
        <w:rPr>
          <w:b/>
          <w:color w:val="000000"/>
        </w:rPr>
      </w:pPr>
    </w:p>
    <w:p w:rsidR="00D002DC" w:rsidRDefault="00D002DC" w:rsidP="00D002DC">
      <w:pPr>
        <w:tabs>
          <w:tab w:val="left" w:pos="851"/>
        </w:tabs>
        <w:spacing w:line="276" w:lineRule="auto"/>
        <w:ind w:firstLine="709"/>
        <w:jc w:val="center"/>
        <w:rPr>
          <w:b/>
          <w:color w:val="000000"/>
        </w:rPr>
      </w:pPr>
    </w:p>
    <w:p w:rsidR="0051309D" w:rsidRPr="00D002DC" w:rsidRDefault="0051309D" w:rsidP="00FA3022">
      <w:pPr>
        <w:tabs>
          <w:tab w:val="left" w:pos="851"/>
        </w:tabs>
        <w:spacing w:line="276" w:lineRule="auto"/>
        <w:rPr>
          <w:b/>
          <w:color w:val="000000"/>
        </w:rPr>
      </w:pPr>
    </w:p>
    <w:p w:rsidR="0088472B" w:rsidRDefault="0088472B">
      <w:pPr>
        <w:spacing w:line="276" w:lineRule="auto"/>
        <w:jc w:val="center"/>
      </w:pPr>
      <w:r>
        <w:rPr>
          <w:b/>
          <w:bCs/>
          <w:color w:val="000000"/>
        </w:rPr>
        <w:lastRenderedPageBreak/>
        <w:t>Раздел III. Организационный</w:t>
      </w:r>
    </w:p>
    <w:p w:rsidR="0088472B" w:rsidRDefault="0088472B">
      <w:pPr>
        <w:spacing w:line="480" w:lineRule="auto"/>
        <w:ind w:firstLine="709"/>
        <w:jc w:val="center"/>
      </w:pPr>
      <w:r>
        <w:rPr>
          <w:b/>
          <w:bCs/>
          <w:color w:val="000000"/>
        </w:rPr>
        <w:t>3.1. Общие требования к условиям реализации Программы воспитания</w:t>
      </w:r>
    </w:p>
    <w:p w:rsidR="00D35A73" w:rsidRDefault="00D35A73" w:rsidP="00D35A73">
      <w:pPr>
        <w:spacing w:line="276" w:lineRule="auto"/>
        <w:ind w:firstLine="709"/>
        <w:jc w:val="both"/>
        <w:rPr>
          <w:color w:val="000000"/>
        </w:rPr>
      </w:pPr>
      <w:r w:rsidRPr="00D35A73">
        <w:rPr>
          <w:color w:val="000000"/>
        </w:rPr>
        <w:t xml:space="preserve">Программа  воспитания  </w:t>
      </w:r>
      <w:r w:rsidR="00AD5E19">
        <w:rPr>
          <w:color w:val="000000"/>
        </w:rPr>
        <w:t>Д</w:t>
      </w:r>
      <w:r w:rsidRPr="00D35A73">
        <w:rPr>
          <w:color w:val="000000"/>
        </w:rPr>
        <w:t>ОО  обеспечивает  формирование  социокультурного  воспитательного  пространства  при соблюдении условий ее реализации, включающих:</w:t>
      </w:r>
    </w:p>
    <w:p w:rsidR="00D35A73" w:rsidRDefault="00D35A73" w:rsidP="007543D2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С</w:t>
      </w:r>
      <w:r w:rsidRPr="00D35A73">
        <w:rPr>
          <w:color w:val="000000"/>
        </w:rPr>
        <w:t xml:space="preserve">оздание  уклада  </w:t>
      </w:r>
      <w:r w:rsidR="00AD5E19">
        <w:rPr>
          <w:color w:val="000000"/>
        </w:rPr>
        <w:t>Д</w:t>
      </w:r>
      <w:r w:rsidRPr="00D35A73">
        <w:rPr>
          <w:color w:val="000000"/>
        </w:rPr>
        <w:t xml:space="preserve">ОО,  отражающего  </w:t>
      </w:r>
      <w:proofErr w:type="spellStart"/>
      <w:r w:rsidRPr="00D35A73">
        <w:rPr>
          <w:color w:val="000000"/>
        </w:rPr>
        <w:t>сформированность</w:t>
      </w:r>
      <w:proofErr w:type="spellEnd"/>
      <w:r w:rsidRPr="00D35A73">
        <w:rPr>
          <w:color w:val="000000"/>
        </w:rPr>
        <w:t xml:space="preserve">  в  ней  готовности  всех  участников  образовательного процесса руководствоваться едиными принципами и регулярно воспроизво</w:t>
      </w:r>
      <w:r>
        <w:rPr>
          <w:color w:val="000000"/>
        </w:rPr>
        <w:t xml:space="preserve">дить наиболее ценные для нее </w:t>
      </w:r>
      <w:proofErr w:type="spellStart"/>
      <w:r>
        <w:rPr>
          <w:color w:val="000000"/>
        </w:rPr>
        <w:t>воспитательно</w:t>
      </w:r>
      <w:proofErr w:type="spellEnd"/>
      <w:r>
        <w:rPr>
          <w:color w:val="000000"/>
        </w:rPr>
        <w:t>-</w:t>
      </w:r>
      <w:r w:rsidRPr="00D35A73">
        <w:rPr>
          <w:color w:val="000000"/>
        </w:rPr>
        <w:t xml:space="preserve">значимые виды совместной деятельности. Уклад </w:t>
      </w:r>
      <w:r w:rsidR="00AD5E19">
        <w:rPr>
          <w:color w:val="000000"/>
        </w:rPr>
        <w:t>Д</w:t>
      </w:r>
      <w:r w:rsidRPr="00D35A73">
        <w:rPr>
          <w:color w:val="000000"/>
        </w:rPr>
        <w:t>ОО направлен на сохранение преемственности принципов воспитания с уровня дошкольного образования на уровень начального общего образования;</w:t>
      </w:r>
    </w:p>
    <w:p w:rsidR="00D35A73" w:rsidRDefault="00D35A73" w:rsidP="007543D2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О</w:t>
      </w:r>
      <w:r w:rsidRPr="00D35A73">
        <w:rPr>
          <w:color w:val="000000"/>
        </w:rPr>
        <w:t>беспечение воспитывающей л</w:t>
      </w:r>
      <w:r>
        <w:rPr>
          <w:color w:val="000000"/>
        </w:rPr>
        <w:t>ичностно развивающей предметно-</w:t>
      </w:r>
      <w:r w:rsidRPr="00D35A73">
        <w:rPr>
          <w:color w:val="000000"/>
        </w:rPr>
        <w:t>пространственной среды;</w:t>
      </w:r>
    </w:p>
    <w:p w:rsidR="00D35A73" w:rsidRDefault="00D35A73" w:rsidP="007543D2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О</w:t>
      </w:r>
      <w:r w:rsidRPr="00D35A73">
        <w:rPr>
          <w:color w:val="000000"/>
        </w:rPr>
        <w:t>казание  психолого-педагогической  помощи,  консультирование  и  поддержка  родителей  (законных представителей) по вопросам воспитания.</w:t>
      </w:r>
    </w:p>
    <w:p w:rsidR="00D35A73" w:rsidRDefault="00D35A73" w:rsidP="007543D2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С</w:t>
      </w:r>
      <w:r w:rsidRPr="00D35A73">
        <w:rPr>
          <w:color w:val="000000"/>
        </w:rPr>
        <w:t>овременный  уровень  материально-технического  обеспечения  Программы,  обеспеченности  методическими материалами и средствами обучения и воспитания;</w:t>
      </w:r>
    </w:p>
    <w:p w:rsidR="00D35A73" w:rsidRDefault="00D35A73" w:rsidP="007543D2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Н</w:t>
      </w:r>
      <w:r w:rsidRPr="00D35A73">
        <w:rPr>
          <w:color w:val="000000"/>
        </w:rPr>
        <w:t>аличие  профессиональных  кадров  и  готовность  педагогического  коллектива  к  достижению  целевых ориентиров Программы воспитания;</w:t>
      </w:r>
    </w:p>
    <w:p w:rsidR="00D35A73" w:rsidRPr="00D35A73" w:rsidRDefault="00D35A73" w:rsidP="007543D2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У</w:t>
      </w:r>
      <w:r w:rsidRPr="00D35A73">
        <w:rPr>
          <w:color w:val="000000"/>
        </w:rPr>
        <w:t>чет индивидуальных и групповых особенностей детей дошкольного возраста,</w:t>
      </w:r>
      <w:r>
        <w:rPr>
          <w:color w:val="000000"/>
        </w:rPr>
        <w:t xml:space="preserve"> </w:t>
      </w:r>
      <w:r w:rsidRPr="00D35A73">
        <w:rPr>
          <w:color w:val="000000"/>
        </w:rPr>
        <w:t>в  интересах  которых реализуется  Программа  воспитания  (возрастных,  физических, психологических, национальных  и пр.).</w:t>
      </w:r>
    </w:p>
    <w:p w:rsidR="00D35A73" w:rsidRDefault="00D35A73" w:rsidP="00D35A73">
      <w:pPr>
        <w:spacing w:line="276" w:lineRule="auto"/>
        <w:ind w:firstLine="709"/>
        <w:jc w:val="both"/>
        <w:rPr>
          <w:color w:val="000000"/>
        </w:rPr>
      </w:pPr>
    </w:p>
    <w:p w:rsidR="00EB02FE" w:rsidRPr="00EB02FE" w:rsidRDefault="00EB02FE" w:rsidP="00EB02FE">
      <w:pPr>
        <w:spacing w:line="276" w:lineRule="auto"/>
        <w:ind w:firstLine="709"/>
        <w:jc w:val="both"/>
        <w:rPr>
          <w:color w:val="000000"/>
        </w:rPr>
      </w:pPr>
      <w:r w:rsidRPr="00EB02FE">
        <w:rPr>
          <w:color w:val="000000"/>
        </w:rPr>
        <w:t>Воспитательный процесс в ДОУ строится на следующих принципах:</w:t>
      </w:r>
    </w:p>
    <w:p w:rsidR="00EB02FE" w:rsidRDefault="00EB02FE" w:rsidP="007543D2">
      <w:pPr>
        <w:numPr>
          <w:ilvl w:val="0"/>
          <w:numId w:val="33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Н</w:t>
      </w:r>
      <w:r w:rsidRPr="00EB02FE">
        <w:rPr>
          <w:color w:val="000000"/>
        </w:rPr>
        <w:t>еукоснительное соблюдение законности и прав семьи ребенка, соблюдения</w:t>
      </w:r>
      <w:r>
        <w:rPr>
          <w:color w:val="000000"/>
        </w:rPr>
        <w:t xml:space="preserve"> </w:t>
      </w:r>
      <w:r w:rsidRPr="00EB02FE">
        <w:rPr>
          <w:color w:val="000000"/>
        </w:rPr>
        <w:t>конфиденциальности информации о ребенке и его семье, приоритета безопасности ребенка;</w:t>
      </w:r>
    </w:p>
    <w:p w:rsidR="00EB02FE" w:rsidRDefault="00EB02FE" w:rsidP="007543D2">
      <w:pPr>
        <w:numPr>
          <w:ilvl w:val="0"/>
          <w:numId w:val="33"/>
        </w:numPr>
        <w:spacing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С</w:t>
      </w:r>
      <w:r w:rsidRPr="00EB02FE">
        <w:rPr>
          <w:color w:val="000000"/>
        </w:rPr>
        <w:t>оздание психологически комфортной среды для каждого ребенка и взрослого, без</w:t>
      </w:r>
      <w:r>
        <w:rPr>
          <w:color w:val="000000"/>
        </w:rPr>
        <w:t xml:space="preserve"> </w:t>
      </w:r>
      <w:r w:rsidRPr="00EB02FE">
        <w:rPr>
          <w:color w:val="000000"/>
        </w:rPr>
        <w:t>которой невозможно конструктивное взаимодействие детей, их семей, и педагогических работников</w:t>
      </w:r>
      <w:r>
        <w:rPr>
          <w:color w:val="000000"/>
        </w:rPr>
        <w:t>;</w:t>
      </w:r>
      <w:proofErr w:type="gramEnd"/>
    </w:p>
    <w:p w:rsidR="00EB02FE" w:rsidRDefault="00EB02FE" w:rsidP="007543D2">
      <w:pPr>
        <w:numPr>
          <w:ilvl w:val="0"/>
          <w:numId w:val="33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С</w:t>
      </w:r>
      <w:r w:rsidRPr="00EB02FE">
        <w:rPr>
          <w:color w:val="000000"/>
        </w:rPr>
        <w:t>истемность и целенаправленность воспитания как условия его эффективности.</w:t>
      </w:r>
    </w:p>
    <w:p w:rsidR="00EB02FE" w:rsidRPr="00EB02FE" w:rsidRDefault="00EB02FE" w:rsidP="00EB02FE">
      <w:pPr>
        <w:spacing w:line="276" w:lineRule="auto"/>
        <w:ind w:left="1429"/>
        <w:jc w:val="both"/>
        <w:rPr>
          <w:color w:val="000000"/>
        </w:rPr>
      </w:pPr>
    </w:p>
    <w:p w:rsidR="00AD5E19" w:rsidRPr="00AD5E19" w:rsidRDefault="00AD5E19" w:rsidP="00AD5E19">
      <w:pPr>
        <w:spacing w:line="276" w:lineRule="auto"/>
        <w:ind w:firstLine="709"/>
        <w:jc w:val="both"/>
      </w:pPr>
      <w:r w:rsidRPr="00AD5E19">
        <w:rPr>
          <w:color w:val="000000"/>
        </w:rPr>
        <w:t xml:space="preserve"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</w:t>
      </w:r>
      <w:r w:rsidRPr="00AD5E19">
        <w:rPr>
          <w:color w:val="000000"/>
        </w:rPr>
        <w:br/>
        <w:t>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AD5E19" w:rsidRPr="00AD5E19" w:rsidRDefault="00AD5E19" w:rsidP="00AD5E19">
      <w:pPr>
        <w:spacing w:line="276" w:lineRule="auto"/>
        <w:ind w:firstLine="709"/>
        <w:jc w:val="both"/>
      </w:pPr>
      <w:r w:rsidRPr="00AD5E19">
        <w:rPr>
          <w:color w:val="000000"/>
        </w:rPr>
        <w:t>Воспитывающая среда строится по трем линиям:</w:t>
      </w:r>
    </w:p>
    <w:p w:rsidR="00AD5E19" w:rsidRPr="00AD5E19" w:rsidRDefault="00AD5E19" w:rsidP="007543D2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</w:pPr>
      <w:r w:rsidRPr="00AD5E19">
        <w:rPr>
          <w:color w:val="000000"/>
        </w:rPr>
        <w:t>«от взрослого», который создает предметно-образную среду, способствующую воспитанию необходимых качеств;</w:t>
      </w:r>
    </w:p>
    <w:p w:rsidR="00AD5E19" w:rsidRPr="00AD5E19" w:rsidRDefault="00AD5E19" w:rsidP="007543D2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</w:pPr>
      <w:r w:rsidRPr="00AD5E19">
        <w:rPr>
          <w:color w:val="000000"/>
        </w:rPr>
        <w:t>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AD5E19" w:rsidRPr="00AD5E19" w:rsidRDefault="00AD5E19" w:rsidP="007543D2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</w:pPr>
      <w:r w:rsidRPr="00AD5E19">
        <w:rPr>
          <w:color w:val="000000"/>
        </w:rPr>
        <w:lastRenderedPageBreak/>
        <w:t xml:space="preserve">«от ребенка», который самостоятельно действует, творит, получает опыт деятельности, </w:t>
      </w:r>
      <w:r w:rsidRPr="00AD5E19">
        <w:rPr>
          <w:color w:val="000000"/>
        </w:rPr>
        <w:br/>
        <w:t>в особенности – игровой.</w:t>
      </w:r>
    </w:p>
    <w:p w:rsidR="0088472B" w:rsidRDefault="0088472B" w:rsidP="00536429">
      <w:pPr>
        <w:spacing w:line="276" w:lineRule="auto"/>
        <w:jc w:val="both"/>
        <w:rPr>
          <w:color w:val="000000"/>
        </w:rPr>
      </w:pPr>
    </w:p>
    <w:p w:rsidR="0088472B" w:rsidRDefault="0088472B">
      <w:pPr>
        <w:tabs>
          <w:tab w:val="left" w:pos="993"/>
        </w:tabs>
        <w:spacing w:line="480" w:lineRule="auto"/>
        <w:contextualSpacing/>
        <w:jc w:val="center"/>
      </w:pPr>
      <w:r>
        <w:rPr>
          <w:b/>
          <w:bCs/>
          <w:color w:val="000000"/>
        </w:rPr>
        <w:t>3.2. Взаимодействия взрослого с детьми. События ДОО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</w:t>
      </w:r>
      <w:r>
        <w:rPr>
          <w:color w:val="000000"/>
        </w:rPr>
        <w:br/>
        <w:t>Этот процесс происходит стихийно, но для того, чтобы вести воспитательную работу, он должен быть направлен взрослым.</w:t>
      </w:r>
    </w:p>
    <w:p w:rsidR="005332D2" w:rsidRDefault="0088472B" w:rsidP="005332D2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Воспитательное событие – это спроектированная взрослым образовательная ситуация. </w:t>
      </w:r>
      <w:r>
        <w:rPr>
          <w:color w:val="000000"/>
        </w:rPr>
        <w:br/>
        <w:t>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5332D2" w:rsidRDefault="005332D2" w:rsidP="005332D2">
      <w:pPr>
        <w:spacing w:line="276" w:lineRule="auto"/>
        <w:ind w:firstLine="709"/>
        <w:jc w:val="both"/>
      </w:pPr>
      <w:r>
        <w:t>Проектирование событий позволяет построить целостный годовой цикл 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прое</w:t>
      </w:r>
      <w:proofErr w:type="gramStart"/>
      <w:r>
        <w:t>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</w:t>
      </w:r>
      <w:proofErr w:type="gramEnd"/>
      <w:r>
        <w:t>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группой</w:t>
      </w:r>
      <w:r>
        <w:rPr>
          <w:spacing w:val="-1"/>
        </w:rPr>
        <w:t xml:space="preserve"> </w:t>
      </w:r>
      <w:r>
        <w:t>в целом,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подгруппами детей, с</w:t>
      </w:r>
      <w:r>
        <w:rPr>
          <w:spacing w:val="-1"/>
        </w:rPr>
        <w:t xml:space="preserve"> </w:t>
      </w:r>
      <w:r>
        <w:t>каждым воспитанником.</w:t>
      </w:r>
    </w:p>
    <w:p w:rsidR="005332D2" w:rsidRDefault="005332D2" w:rsidP="00CC2765">
      <w:pPr>
        <w:spacing w:line="276" w:lineRule="auto"/>
        <w:ind w:firstLine="709"/>
        <w:jc w:val="both"/>
        <w:rPr>
          <w:color w:val="000000"/>
        </w:rPr>
      </w:pPr>
      <w:r>
        <w:t>Для</w:t>
      </w:r>
      <w:r>
        <w:rPr>
          <w:spacing w:val="1"/>
        </w:rPr>
        <w:t xml:space="preserve"> </w:t>
      </w:r>
      <w:r>
        <w:t>дошкольников предлагаются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профессиональные,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58"/>
        </w:rPr>
        <w:t xml:space="preserve"> </w:t>
      </w:r>
      <w:r>
        <w:t>праздники: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C2765" w:rsidRPr="00A22254" w:rsidTr="00A22254">
        <w:tc>
          <w:tcPr>
            <w:tcW w:w="5210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>
              <w:t>Экологической</w:t>
            </w:r>
            <w:r w:rsidRPr="00A22254">
              <w:rPr>
                <w:spacing w:val="-2"/>
              </w:rPr>
              <w:t xml:space="preserve"> </w:t>
            </w:r>
            <w:r>
              <w:t>направленности</w:t>
            </w:r>
          </w:p>
        </w:tc>
        <w:tc>
          <w:tcPr>
            <w:tcW w:w="5211" w:type="dxa"/>
          </w:tcPr>
          <w:p w:rsidR="00CC2765" w:rsidRPr="00A22254" w:rsidRDefault="00CC2765" w:rsidP="00A22254">
            <w:pPr>
              <w:pStyle w:val="afe"/>
              <w:tabs>
                <w:tab w:val="left" w:pos="1530"/>
                <w:tab w:val="left" w:pos="1531"/>
              </w:tabs>
              <w:spacing w:line="293" w:lineRule="exact"/>
              <w:ind w:left="0" w:firstLine="0"/>
              <w:jc w:val="left"/>
              <w:rPr>
                <w:sz w:val="24"/>
              </w:rPr>
            </w:pPr>
            <w:r w:rsidRPr="00A22254">
              <w:rPr>
                <w:sz w:val="24"/>
              </w:rPr>
              <w:t>- «Международный</w:t>
            </w:r>
            <w:r w:rsidRPr="00A22254">
              <w:rPr>
                <w:spacing w:val="-5"/>
                <w:sz w:val="24"/>
              </w:rPr>
              <w:t xml:space="preserve"> </w:t>
            </w:r>
            <w:r w:rsidRPr="00A22254">
              <w:rPr>
                <w:sz w:val="24"/>
              </w:rPr>
              <w:t>день</w:t>
            </w:r>
            <w:r w:rsidRPr="00A22254">
              <w:rPr>
                <w:spacing w:val="-4"/>
                <w:sz w:val="24"/>
              </w:rPr>
              <w:t xml:space="preserve"> </w:t>
            </w:r>
            <w:r w:rsidRPr="00A22254">
              <w:rPr>
                <w:sz w:val="24"/>
              </w:rPr>
              <w:t>птиц»;</w:t>
            </w:r>
          </w:p>
          <w:p w:rsidR="00CC2765" w:rsidRPr="00A22254" w:rsidRDefault="00CC2765" w:rsidP="00A22254">
            <w:pPr>
              <w:pStyle w:val="afe"/>
              <w:tabs>
                <w:tab w:val="left" w:pos="1530"/>
                <w:tab w:val="left" w:pos="1531"/>
              </w:tabs>
              <w:spacing w:line="293" w:lineRule="exact"/>
              <w:ind w:left="0" w:firstLine="0"/>
              <w:jc w:val="left"/>
              <w:rPr>
                <w:sz w:val="24"/>
              </w:rPr>
            </w:pPr>
            <w:r w:rsidRPr="00A22254">
              <w:rPr>
                <w:sz w:val="24"/>
              </w:rPr>
              <w:t>- «Всемирный день воды»;</w:t>
            </w:r>
          </w:p>
          <w:p w:rsidR="00CC2765" w:rsidRPr="00A22254" w:rsidRDefault="00CC2765" w:rsidP="00A22254">
            <w:pPr>
              <w:pStyle w:val="afe"/>
              <w:tabs>
                <w:tab w:val="left" w:pos="1530"/>
                <w:tab w:val="left" w:pos="1531"/>
              </w:tabs>
              <w:spacing w:line="293" w:lineRule="exact"/>
              <w:ind w:left="0" w:firstLine="0"/>
              <w:jc w:val="left"/>
              <w:rPr>
                <w:sz w:val="24"/>
              </w:rPr>
            </w:pPr>
            <w:r w:rsidRPr="00A22254">
              <w:rPr>
                <w:sz w:val="24"/>
              </w:rPr>
              <w:t>- «Международный день животных».</w:t>
            </w:r>
          </w:p>
        </w:tc>
      </w:tr>
      <w:tr w:rsidR="00CC2765" w:rsidRPr="00A22254" w:rsidTr="00A22254">
        <w:tc>
          <w:tcPr>
            <w:tcW w:w="5210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Социальной направленности</w:t>
            </w:r>
          </w:p>
        </w:tc>
        <w:tc>
          <w:tcPr>
            <w:tcW w:w="5211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«Всемирный день улыбок»;</w:t>
            </w:r>
          </w:p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«Всемирный день «спасибо»».</w:t>
            </w:r>
          </w:p>
        </w:tc>
      </w:tr>
      <w:tr w:rsidR="00CC2765" w:rsidRPr="00A22254" w:rsidTr="00A22254">
        <w:tc>
          <w:tcPr>
            <w:tcW w:w="5210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Традиционные праздники</w:t>
            </w:r>
          </w:p>
        </w:tc>
        <w:tc>
          <w:tcPr>
            <w:tcW w:w="5211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«Новый год»;</w:t>
            </w:r>
          </w:p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«8 марта»;</w:t>
            </w:r>
          </w:p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«День Победы» и др.</w:t>
            </w:r>
          </w:p>
        </w:tc>
      </w:tr>
      <w:tr w:rsidR="00CC2765" w:rsidRPr="00A22254" w:rsidTr="00A22254">
        <w:tc>
          <w:tcPr>
            <w:tcW w:w="5210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Сезонные праздники</w:t>
            </w:r>
          </w:p>
        </w:tc>
        <w:tc>
          <w:tcPr>
            <w:tcW w:w="5211" w:type="dxa"/>
          </w:tcPr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</w:t>
            </w:r>
            <w:proofErr w:type="spellStart"/>
            <w:r w:rsidRPr="00A22254">
              <w:rPr>
                <w:color w:val="000000"/>
              </w:rPr>
              <w:t>Осенины</w:t>
            </w:r>
            <w:proofErr w:type="spellEnd"/>
            <w:r w:rsidRPr="00A22254">
              <w:rPr>
                <w:color w:val="000000"/>
              </w:rPr>
              <w:t>»;</w:t>
            </w:r>
          </w:p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«Масленица»;</w:t>
            </w:r>
          </w:p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«Праздник русской березки»;</w:t>
            </w:r>
          </w:p>
          <w:p w:rsidR="00CC2765" w:rsidRPr="00A22254" w:rsidRDefault="00CC2765" w:rsidP="00A22254">
            <w:pPr>
              <w:spacing w:line="276" w:lineRule="auto"/>
              <w:jc w:val="both"/>
              <w:rPr>
                <w:color w:val="000000"/>
              </w:rPr>
            </w:pPr>
            <w:r w:rsidRPr="00A22254">
              <w:rPr>
                <w:color w:val="000000"/>
              </w:rPr>
              <w:t>- «</w:t>
            </w:r>
            <w:proofErr w:type="spellStart"/>
            <w:r w:rsidRPr="00A22254">
              <w:rPr>
                <w:color w:val="000000"/>
              </w:rPr>
              <w:t>Калядки</w:t>
            </w:r>
            <w:proofErr w:type="spellEnd"/>
            <w:r w:rsidRPr="00A22254">
              <w:rPr>
                <w:color w:val="000000"/>
              </w:rPr>
              <w:t>» и др.</w:t>
            </w:r>
          </w:p>
        </w:tc>
      </w:tr>
    </w:tbl>
    <w:p w:rsidR="00F25304" w:rsidRDefault="00F25304" w:rsidP="00F25304">
      <w:pPr>
        <w:spacing w:line="276" w:lineRule="auto"/>
        <w:ind w:firstLine="709"/>
        <w:jc w:val="both"/>
        <w:rPr>
          <w:color w:val="000000"/>
        </w:rPr>
      </w:pPr>
    </w:p>
    <w:p w:rsidR="00FA3022" w:rsidRDefault="00FA3022" w:rsidP="00FA3022">
      <w:pPr>
        <w:spacing w:line="276" w:lineRule="auto"/>
        <w:ind w:firstLine="709"/>
        <w:jc w:val="both"/>
        <w:rPr>
          <w:bCs/>
          <w:color w:val="000000"/>
        </w:rPr>
      </w:pPr>
      <w:r w:rsidRPr="00215A65">
        <w:rPr>
          <w:bCs/>
          <w:color w:val="000000"/>
        </w:rPr>
        <w:t>Традиции являются основой  воспитательной работы в дошкольном</w:t>
      </w:r>
      <w:r>
        <w:rPr>
          <w:bCs/>
          <w:color w:val="000000"/>
        </w:rPr>
        <w:t xml:space="preserve"> </w:t>
      </w:r>
      <w:r w:rsidRPr="00215A65">
        <w:rPr>
          <w:bCs/>
          <w:color w:val="000000"/>
        </w:rPr>
        <w:t>учреждении. Традиционные мероприятия, проводимые в детском саду  – это</w:t>
      </w:r>
      <w:r>
        <w:rPr>
          <w:bCs/>
          <w:color w:val="000000"/>
        </w:rPr>
        <w:t xml:space="preserve"> </w:t>
      </w:r>
      <w:r w:rsidRPr="00215A65">
        <w:rPr>
          <w:bCs/>
          <w:color w:val="000000"/>
        </w:rPr>
        <w:t>эмоциональные события, которые воспитывают  у детей чувство</w:t>
      </w:r>
      <w:r>
        <w:rPr>
          <w:bCs/>
          <w:color w:val="000000"/>
        </w:rPr>
        <w:t xml:space="preserve"> </w:t>
      </w:r>
      <w:r w:rsidRPr="00215A65">
        <w:rPr>
          <w:bCs/>
          <w:color w:val="000000"/>
        </w:rPr>
        <w:t>коллективизма, дружбы, сопричастности к народным торжествам, общим</w:t>
      </w:r>
      <w:r>
        <w:rPr>
          <w:bCs/>
          <w:color w:val="000000"/>
        </w:rPr>
        <w:t xml:space="preserve"> </w:t>
      </w:r>
      <w:r w:rsidRPr="00215A65">
        <w:rPr>
          <w:bCs/>
          <w:color w:val="000000"/>
        </w:rPr>
        <w:t>делам,  совместному творчеству.</w:t>
      </w:r>
    </w:p>
    <w:p w:rsidR="00FA3022" w:rsidRDefault="00FA3022" w:rsidP="00FA3022">
      <w:pPr>
        <w:spacing w:line="276" w:lineRule="auto"/>
        <w:ind w:firstLine="709"/>
        <w:jc w:val="both"/>
        <w:rPr>
          <w:bCs/>
          <w:color w:val="000000"/>
        </w:rPr>
      </w:pPr>
      <w:r w:rsidRPr="00215A65">
        <w:rPr>
          <w:bCs/>
          <w:color w:val="000000"/>
        </w:rPr>
        <w:t>Тематика  традиционных мероприятий определяется исходя из</w:t>
      </w:r>
      <w:r>
        <w:rPr>
          <w:bCs/>
          <w:color w:val="000000"/>
        </w:rPr>
        <w:t xml:space="preserve"> </w:t>
      </w:r>
      <w:r w:rsidRPr="00215A65">
        <w:rPr>
          <w:bCs/>
          <w:color w:val="000000"/>
        </w:rPr>
        <w:t>необходимости обогащения детского опыта, приобщения к ценностям,</w:t>
      </w:r>
      <w:r>
        <w:rPr>
          <w:bCs/>
          <w:color w:val="000000"/>
        </w:rPr>
        <w:t xml:space="preserve"> </w:t>
      </w:r>
      <w:r w:rsidRPr="00215A65">
        <w:rPr>
          <w:bCs/>
          <w:color w:val="000000"/>
        </w:rPr>
        <w:t>истории и культуре своего народа.</w:t>
      </w:r>
    </w:p>
    <w:p w:rsidR="00B33F70" w:rsidRDefault="00B33F70" w:rsidP="00FA3022">
      <w:pPr>
        <w:spacing w:line="276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Формы взаимодействия: </w:t>
      </w:r>
    </w:p>
    <w:p w:rsidR="00B33F70" w:rsidRDefault="00B33F70" w:rsidP="007543D2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Ярмарки;</w:t>
      </w:r>
    </w:p>
    <w:p w:rsidR="00B33F70" w:rsidRDefault="00B33F70" w:rsidP="007543D2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Концерты;</w:t>
      </w:r>
    </w:p>
    <w:p w:rsidR="00B33F70" w:rsidRDefault="00B33F70" w:rsidP="007543D2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Выставки совместных работ (семейного творчества);</w:t>
      </w:r>
    </w:p>
    <w:p w:rsidR="00B33F70" w:rsidRDefault="00B33F70" w:rsidP="007543D2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Спортивные и музыкальные праздники.</w:t>
      </w:r>
    </w:p>
    <w:p w:rsidR="00B33F70" w:rsidRDefault="00B33F70" w:rsidP="00B33F70">
      <w:pPr>
        <w:spacing w:line="276" w:lineRule="auto"/>
        <w:ind w:firstLine="709"/>
        <w:jc w:val="both"/>
        <w:rPr>
          <w:bCs/>
          <w:color w:val="000000"/>
        </w:rPr>
      </w:pPr>
      <w:r>
        <w:t>Запланированные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составляемом</w:t>
      </w:r>
      <w:r>
        <w:rPr>
          <w:spacing w:val="1"/>
        </w:rPr>
        <w:t xml:space="preserve"> </w:t>
      </w:r>
      <w:r>
        <w:t>общностью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88472B" w:rsidRDefault="0088472B" w:rsidP="00B33F70">
      <w:pPr>
        <w:spacing w:line="276" w:lineRule="auto"/>
        <w:rPr>
          <w:iCs/>
          <w:color w:val="000000"/>
        </w:rPr>
      </w:pPr>
    </w:p>
    <w:p w:rsidR="0088472B" w:rsidRDefault="0088472B">
      <w:pPr>
        <w:spacing w:line="480" w:lineRule="auto"/>
        <w:jc w:val="center"/>
      </w:pPr>
      <w:r w:rsidRPr="00703326">
        <w:rPr>
          <w:b/>
          <w:iCs/>
          <w:color w:val="000000"/>
        </w:rPr>
        <w:t>3.3. Организация предметно-пространственной среды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Предметно-пространственная среда должна отражать ценности, на которых строится программа воспитания, способствовать их принятию и раскрытию ребенком.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включает знаки и символы государства, региона, города и организации.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 xml:space="preserve">Среда </w:t>
      </w:r>
      <w:proofErr w:type="spellStart"/>
      <w:r>
        <w:rPr>
          <w:iCs/>
          <w:color w:val="000000"/>
        </w:rPr>
        <w:t>экологична</w:t>
      </w:r>
      <w:proofErr w:type="spellEnd"/>
      <w:r>
        <w:rPr>
          <w:iCs/>
          <w:color w:val="000000"/>
        </w:rPr>
        <w:t xml:space="preserve">, </w:t>
      </w:r>
      <w:proofErr w:type="spellStart"/>
      <w:r>
        <w:rPr>
          <w:iCs/>
          <w:color w:val="000000"/>
        </w:rPr>
        <w:t>природосообразна</w:t>
      </w:r>
      <w:proofErr w:type="spellEnd"/>
      <w:r>
        <w:rPr>
          <w:iCs/>
          <w:color w:val="000000"/>
        </w:rPr>
        <w:t xml:space="preserve"> и безопасна.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</w:t>
      </w:r>
      <w:r>
        <w:rPr>
          <w:iCs/>
          <w:color w:val="000000"/>
        </w:rPr>
        <w:br/>
        <w:t>в среде.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Среда предоставляет ребенку возможность погружения в культуру России, знакомства</w:t>
      </w:r>
      <w:r>
        <w:rPr>
          <w:iCs/>
          <w:color w:val="000000"/>
        </w:rPr>
        <w:br/>
        <w:t>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:rsidR="00DA60E1" w:rsidRDefault="00DA60E1" w:rsidP="00DA60E1">
      <w:pPr>
        <w:spacing w:line="276" w:lineRule="auto"/>
        <w:ind w:firstLine="709"/>
        <w:jc w:val="both"/>
      </w:pPr>
      <w:r>
        <w:rPr>
          <w:iCs/>
          <w:color w:val="000000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возраста.</w:t>
      </w:r>
    </w:p>
    <w:p w:rsidR="001010F5" w:rsidRDefault="001010F5" w:rsidP="001010F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5F5704">
        <w:rPr>
          <w:lang w:eastAsia="ru-RU"/>
        </w:rPr>
        <w:t>Развивающая предметно-пространственная среда обеспечивает максимальную реализацию образовательного</w:t>
      </w:r>
      <w:r>
        <w:rPr>
          <w:lang w:eastAsia="ru-RU"/>
        </w:rPr>
        <w:t xml:space="preserve"> </w:t>
      </w:r>
      <w:r w:rsidRPr="005F5704">
        <w:rPr>
          <w:lang w:eastAsia="ru-RU"/>
        </w:rPr>
        <w:t>потенциала пространства ДОУ, группы, а также территории, прилегающей к ДОУ, материалов, оборудования и</w:t>
      </w:r>
      <w:r>
        <w:rPr>
          <w:lang w:eastAsia="ru-RU"/>
        </w:rPr>
        <w:t xml:space="preserve"> </w:t>
      </w:r>
      <w:r w:rsidRPr="005F5704">
        <w:rPr>
          <w:lang w:eastAsia="ru-RU"/>
        </w:rPr>
        <w:t>инвентаря для развития детей дошкольного возраста в соответствии с особенностями каждого возрастного этапа, охраны</w:t>
      </w:r>
      <w:r>
        <w:rPr>
          <w:lang w:eastAsia="ru-RU"/>
        </w:rPr>
        <w:t xml:space="preserve"> </w:t>
      </w:r>
      <w:r w:rsidRPr="005F5704">
        <w:rPr>
          <w:lang w:eastAsia="ru-RU"/>
        </w:rPr>
        <w:t>и укрепления их здоровья, учета особенностей и коррекции недостатков их развития.</w:t>
      </w:r>
    </w:p>
    <w:p w:rsidR="001010F5" w:rsidRDefault="001010F5" w:rsidP="001010F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5F5704">
        <w:rPr>
          <w:lang w:eastAsia="ru-RU"/>
        </w:rPr>
        <w:t>Развивающая предметно-пространственная среда</w:t>
      </w:r>
      <w:r>
        <w:rPr>
          <w:lang w:eastAsia="ru-RU"/>
        </w:rPr>
        <w:t xml:space="preserve"> </w:t>
      </w:r>
      <w:r w:rsidRPr="005F5704">
        <w:rPr>
          <w:lang w:eastAsia="ru-RU"/>
        </w:rPr>
        <w:t>обеспечива</w:t>
      </w:r>
      <w:r>
        <w:rPr>
          <w:lang w:eastAsia="ru-RU"/>
        </w:rPr>
        <w:t>ет</w:t>
      </w:r>
      <w:r w:rsidRPr="005F5704">
        <w:rPr>
          <w:lang w:eastAsia="ru-RU"/>
        </w:rPr>
        <w:t xml:space="preserve"> возможность общения и совместной</w:t>
      </w:r>
      <w:r>
        <w:rPr>
          <w:lang w:eastAsia="ru-RU"/>
        </w:rPr>
        <w:t xml:space="preserve"> </w:t>
      </w:r>
      <w:r w:rsidRPr="005F5704">
        <w:rPr>
          <w:lang w:eastAsia="ru-RU"/>
        </w:rPr>
        <w:t>деятельности детей (в том числе детей разного возраста) и взрослых, двигательной активности детей, а также</w:t>
      </w:r>
      <w:r>
        <w:rPr>
          <w:lang w:eastAsia="ru-RU"/>
        </w:rPr>
        <w:t xml:space="preserve"> </w:t>
      </w:r>
      <w:r w:rsidRPr="005F5704">
        <w:rPr>
          <w:lang w:eastAsia="ru-RU"/>
        </w:rPr>
        <w:t>возможности для уединения.</w:t>
      </w:r>
    </w:p>
    <w:p w:rsidR="001010F5" w:rsidRDefault="001010F5" w:rsidP="001010F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5F5704">
        <w:rPr>
          <w:lang w:eastAsia="ru-RU"/>
        </w:rPr>
        <w:t>Развивающая предметно-пространственная среда обеспечива</w:t>
      </w:r>
      <w:r>
        <w:rPr>
          <w:lang w:eastAsia="ru-RU"/>
        </w:rPr>
        <w:t>ет</w:t>
      </w:r>
      <w:r w:rsidRPr="005F5704">
        <w:rPr>
          <w:lang w:eastAsia="ru-RU"/>
        </w:rPr>
        <w:t>:</w:t>
      </w:r>
      <w:r>
        <w:rPr>
          <w:lang w:eastAsia="ru-RU"/>
        </w:rPr>
        <w:t xml:space="preserve"> </w:t>
      </w:r>
      <w:r w:rsidRPr="005F5704">
        <w:rPr>
          <w:lang w:eastAsia="ru-RU"/>
        </w:rPr>
        <w:t>реализацию различных образовательных программ;</w:t>
      </w:r>
      <w:r>
        <w:rPr>
          <w:lang w:eastAsia="ru-RU"/>
        </w:rPr>
        <w:t xml:space="preserve"> </w:t>
      </w:r>
      <w:r w:rsidRPr="005F5704">
        <w:rPr>
          <w:lang w:eastAsia="ru-RU"/>
        </w:rPr>
        <w:t>учет национально-культурных, климатических условий, в которых осуществляется образовательная деятельность;</w:t>
      </w:r>
      <w:r>
        <w:rPr>
          <w:lang w:eastAsia="ru-RU"/>
        </w:rPr>
        <w:t xml:space="preserve"> </w:t>
      </w:r>
      <w:r w:rsidRPr="005F5704">
        <w:rPr>
          <w:lang w:eastAsia="ru-RU"/>
        </w:rPr>
        <w:t>учет возрастных особенностей детей.</w:t>
      </w:r>
    </w:p>
    <w:p w:rsidR="009D4A33" w:rsidRDefault="001010F5" w:rsidP="009D4A3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5F5704">
        <w:rPr>
          <w:lang w:eastAsia="ru-RU"/>
        </w:rPr>
        <w:lastRenderedPageBreak/>
        <w:t xml:space="preserve">Развивающая предметно-пространственная среда </w:t>
      </w:r>
      <w:r>
        <w:rPr>
          <w:lang w:eastAsia="ru-RU"/>
        </w:rPr>
        <w:t>является</w:t>
      </w:r>
      <w:r w:rsidRPr="005F5704">
        <w:rPr>
          <w:lang w:eastAsia="ru-RU"/>
        </w:rPr>
        <w:t xml:space="preserve"> содержательно-насыщенной, трансформируемой,</w:t>
      </w:r>
      <w:r>
        <w:rPr>
          <w:lang w:eastAsia="ru-RU"/>
        </w:rPr>
        <w:t xml:space="preserve"> </w:t>
      </w:r>
      <w:r w:rsidRPr="005F5704">
        <w:rPr>
          <w:lang w:eastAsia="ru-RU"/>
        </w:rPr>
        <w:t>полифункциональной, вариативной, доступной и безопасной.</w:t>
      </w:r>
    </w:p>
    <w:p w:rsidR="001010F5" w:rsidRPr="001010F5" w:rsidRDefault="001010F5" w:rsidP="007543D2">
      <w:pPr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lang w:eastAsia="ru-RU"/>
        </w:rPr>
      </w:pPr>
      <w:r>
        <w:rPr>
          <w:lang w:eastAsia="ru-RU"/>
        </w:rPr>
        <w:t>Насыщенность среды соответст</w:t>
      </w:r>
      <w:r w:rsidRPr="005F5704">
        <w:rPr>
          <w:lang w:eastAsia="ru-RU"/>
        </w:rPr>
        <w:t>в</w:t>
      </w:r>
      <w:r>
        <w:rPr>
          <w:lang w:eastAsia="ru-RU"/>
        </w:rPr>
        <w:t>ует</w:t>
      </w:r>
      <w:r w:rsidRPr="005F5704">
        <w:rPr>
          <w:lang w:eastAsia="ru-RU"/>
        </w:rPr>
        <w:t xml:space="preserve"> возрастным возможностям детей и содержанию Программы.</w:t>
      </w:r>
      <w:r w:rsidR="009D4A33">
        <w:rPr>
          <w:lang w:eastAsia="ru-RU"/>
        </w:rPr>
        <w:t xml:space="preserve"> </w:t>
      </w:r>
      <w:r w:rsidRPr="001010F5">
        <w:rPr>
          <w:lang w:eastAsia="ru-RU"/>
        </w:rPr>
        <w:t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9D4A33" w:rsidRDefault="001010F5" w:rsidP="004B046B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proofErr w:type="gramStart"/>
      <w:r w:rsidRPr="001010F5">
        <w:rPr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обеспечивают: игровую, познавательную, исследовательскую и творческую активность всех дошкольников, экспериментирование с доступными детям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</w:t>
      </w:r>
      <w:proofErr w:type="gramEnd"/>
      <w:r w:rsidRPr="001010F5">
        <w:rPr>
          <w:lang w:eastAsia="ru-RU"/>
        </w:rPr>
        <w:t xml:space="preserve"> возможность самовыражения детей.</w:t>
      </w:r>
    </w:p>
    <w:p w:rsidR="009D4A33" w:rsidRDefault="001010F5" w:rsidP="007543D2">
      <w:pPr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lang w:eastAsia="ru-RU"/>
        </w:rPr>
      </w:pPr>
      <w:proofErr w:type="spellStart"/>
      <w:r w:rsidRPr="001010F5">
        <w:rPr>
          <w:lang w:eastAsia="ru-RU"/>
        </w:rPr>
        <w:t>Трансформируемость</w:t>
      </w:r>
      <w:proofErr w:type="spellEnd"/>
      <w:r w:rsidRPr="001010F5">
        <w:rPr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010F5" w:rsidRPr="001010F5" w:rsidRDefault="001010F5" w:rsidP="007543D2">
      <w:pPr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lang w:eastAsia="ru-RU"/>
        </w:rPr>
      </w:pPr>
      <w:proofErr w:type="spellStart"/>
      <w:proofErr w:type="gramStart"/>
      <w:r w:rsidRPr="001010F5">
        <w:rPr>
          <w:lang w:eastAsia="ru-RU"/>
        </w:rPr>
        <w:t>Полифункциональность</w:t>
      </w:r>
      <w:proofErr w:type="spellEnd"/>
      <w:r w:rsidRPr="001010F5">
        <w:rPr>
          <w:lang w:eastAsia="ru-RU"/>
        </w:rPr>
        <w:t xml:space="preserve"> материалов предполагает: возможность разнообразного использования различных составляющих предметной среды, например, детской мебели, матов, мягких модулей, ширм и т</w:t>
      </w:r>
      <w:r w:rsidR="009D4A33">
        <w:rPr>
          <w:lang w:eastAsia="ru-RU"/>
        </w:rPr>
        <w:t>.д.; наличие в организации или г</w:t>
      </w:r>
      <w:r w:rsidRPr="001010F5">
        <w:rPr>
          <w:lang w:eastAsia="ru-RU"/>
        </w:rPr>
        <w:t>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  <w:proofErr w:type="gramEnd"/>
    </w:p>
    <w:p w:rsidR="001010F5" w:rsidRDefault="001010F5" w:rsidP="009D4A33">
      <w:pPr>
        <w:spacing w:line="276" w:lineRule="auto"/>
        <w:ind w:firstLine="709"/>
        <w:jc w:val="both"/>
        <w:rPr>
          <w:iCs/>
          <w:color w:val="000000"/>
        </w:rPr>
      </w:pPr>
      <w:r w:rsidRPr="001010F5">
        <w:rPr>
          <w:iCs/>
          <w:color w:val="000000"/>
        </w:rPr>
        <w:t xml:space="preserve">Развивающая предметно-пространственная среда в группах строиться с учетом комплексно-тематического принципа построения </w:t>
      </w:r>
      <w:proofErr w:type="spellStart"/>
      <w:r w:rsidRPr="001010F5">
        <w:rPr>
          <w:iCs/>
          <w:color w:val="000000"/>
        </w:rPr>
        <w:t>воспитательно</w:t>
      </w:r>
      <w:proofErr w:type="spellEnd"/>
      <w:r w:rsidRPr="001010F5">
        <w:rPr>
          <w:iCs/>
          <w:color w:val="000000"/>
        </w:rPr>
        <w:t>-образовательного процесса, является подвижной и включает сотворчество воспитателя с детьми в оформлении группы.</w:t>
      </w:r>
    </w:p>
    <w:p w:rsidR="009D4A33" w:rsidRPr="009D4A33" w:rsidRDefault="009D4A33" w:rsidP="009D4A33">
      <w:pPr>
        <w:spacing w:line="276" w:lineRule="auto"/>
        <w:ind w:firstLine="709"/>
        <w:jc w:val="both"/>
        <w:rPr>
          <w:iCs/>
          <w:color w:val="000000"/>
        </w:rPr>
      </w:pPr>
    </w:p>
    <w:p w:rsidR="001010F5" w:rsidRDefault="001010F5" w:rsidP="00BF0A60">
      <w:pPr>
        <w:spacing w:line="276" w:lineRule="auto"/>
        <w:jc w:val="center"/>
        <w:rPr>
          <w:b/>
          <w:iCs/>
          <w:color w:val="000000"/>
        </w:rPr>
      </w:pPr>
      <w:r w:rsidRPr="004A069C">
        <w:rPr>
          <w:b/>
          <w:iCs/>
          <w:color w:val="000000"/>
        </w:rPr>
        <w:t>Предметно-пространственная среда:</w:t>
      </w:r>
    </w:p>
    <w:p w:rsidR="00703326" w:rsidRDefault="00703326" w:rsidP="001010F5">
      <w:pPr>
        <w:spacing w:line="276" w:lineRule="auto"/>
        <w:ind w:firstLine="709"/>
        <w:jc w:val="center"/>
        <w:rPr>
          <w:b/>
          <w:iCs/>
          <w:color w:val="00000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402"/>
        <w:gridCol w:w="4678"/>
      </w:tblGrid>
      <w:tr w:rsidR="00950A5A" w:rsidRPr="00950A5A" w:rsidTr="00950A5A">
        <w:tc>
          <w:tcPr>
            <w:tcW w:w="2093" w:type="dxa"/>
            <w:tcBorders>
              <w:right w:val="single" w:sz="4" w:space="0" w:color="auto"/>
            </w:tcBorders>
          </w:tcPr>
          <w:p w:rsidR="006E5F33" w:rsidRPr="00950A5A" w:rsidRDefault="006E5F33" w:rsidP="00950A5A">
            <w:pPr>
              <w:spacing w:line="276" w:lineRule="auto"/>
              <w:jc w:val="center"/>
              <w:rPr>
                <w:b/>
                <w:iCs/>
                <w:color w:val="000000"/>
              </w:rPr>
            </w:pPr>
            <w:r w:rsidRPr="00950A5A">
              <w:rPr>
                <w:b/>
                <w:iCs/>
                <w:color w:val="000000"/>
              </w:rPr>
              <w:t>Вид помещения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jc w:val="center"/>
              <w:rPr>
                <w:b/>
                <w:iCs/>
                <w:color w:val="000000"/>
              </w:rPr>
            </w:pPr>
            <w:r w:rsidRPr="00950A5A">
              <w:rPr>
                <w:b/>
                <w:iCs/>
                <w:color w:val="000000"/>
              </w:rPr>
              <w:t>Функциональное использование</w:t>
            </w:r>
          </w:p>
        </w:tc>
        <w:tc>
          <w:tcPr>
            <w:tcW w:w="4678" w:type="dxa"/>
          </w:tcPr>
          <w:p w:rsidR="006E5F33" w:rsidRPr="00950A5A" w:rsidRDefault="006E5F33" w:rsidP="00950A5A">
            <w:pPr>
              <w:spacing w:line="276" w:lineRule="auto"/>
              <w:jc w:val="center"/>
              <w:rPr>
                <w:b/>
                <w:iCs/>
                <w:color w:val="000000"/>
              </w:rPr>
            </w:pPr>
            <w:r w:rsidRPr="00950A5A">
              <w:rPr>
                <w:b/>
                <w:iCs/>
                <w:color w:val="000000"/>
              </w:rPr>
              <w:t>Оборудование</w:t>
            </w:r>
          </w:p>
        </w:tc>
      </w:tr>
      <w:tr w:rsidR="00950A5A" w:rsidRPr="00950A5A" w:rsidTr="00950A5A">
        <w:tc>
          <w:tcPr>
            <w:tcW w:w="2093" w:type="dxa"/>
            <w:tcBorders>
              <w:righ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Групповые комнаты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НОД;</w:t>
            </w:r>
          </w:p>
          <w:p w:rsidR="00FE776C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Гимнастика перед завтраком;</w:t>
            </w:r>
          </w:p>
          <w:p w:rsidR="00FE776C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Сюжетно-ролевые игры;</w:t>
            </w:r>
          </w:p>
          <w:p w:rsidR="00FE776C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Трудовая деятельность</w:t>
            </w:r>
          </w:p>
          <w:p w:rsidR="00FE776C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Самостоятельная творческая деятельность;</w:t>
            </w:r>
          </w:p>
          <w:p w:rsidR="00FE776C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Ознакомление с природой, труд в центре природы;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Индивидуальные занятия;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Тематические досуги;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Развлечения;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Праздники и утренники;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Родительские собрания.</w:t>
            </w:r>
          </w:p>
          <w:p w:rsidR="00703326" w:rsidRPr="00950A5A" w:rsidRDefault="00703326" w:rsidP="00950A5A">
            <w:pPr>
              <w:spacing w:line="276" w:lineRule="auto"/>
              <w:jc w:val="both"/>
              <w:rPr>
                <w:iCs/>
                <w:color w:val="000000"/>
              </w:rPr>
            </w:pPr>
          </w:p>
        </w:tc>
        <w:tc>
          <w:tcPr>
            <w:tcW w:w="4678" w:type="dxa"/>
          </w:tcPr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lastRenderedPageBreak/>
              <w:t>- Детская мебель для практической деятельности;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Книжный </w:t>
            </w:r>
            <w:r w:rsidR="00DF69B3" w:rsidRPr="00950A5A">
              <w:rPr>
                <w:iCs/>
                <w:color w:val="000000"/>
              </w:rPr>
              <w:t>уголок</w:t>
            </w:r>
            <w:r w:rsidRPr="00950A5A">
              <w:rPr>
                <w:iCs/>
                <w:color w:val="000000"/>
              </w:rPr>
              <w:t>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Игровая мебель. Атрибуты для сюжетно-ролевых игр: «Больница», «Ателье», 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«Магазин», «Школа», «Библиотека», «Мастерская» и т.д.;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Конструкторы различных видов;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Головоломки, мозаики, </w:t>
            </w:r>
            <w:proofErr w:type="spellStart"/>
            <w:r w:rsidRPr="00950A5A">
              <w:rPr>
                <w:iCs/>
                <w:color w:val="000000"/>
              </w:rPr>
              <w:t>пазлы</w:t>
            </w:r>
            <w:proofErr w:type="spellEnd"/>
            <w:r w:rsidRPr="00950A5A">
              <w:rPr>
                <w:iCs/>
                <w:color w:val="000000"/>
              </w:rPr>
              <w:t>, настольно-печатные игры, лото, шнуровки и т.д.;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Развивающие игры по математике, логике; развитию речи; окружающему миру;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lastRenderedPageBreak/>
              <w:t>- Различные виды театров;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Зона речевого развития;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Зона математического развития;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Зона организации трудовой деятельности;</w:t>
            </w:r>
          </w:p>
          <w:p w:rsidR="0078067A" w:rsidRPr="00950A5A" w:rsidRDefault="0078067A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Зона экспериментальной деятельности;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Уголок природы;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Календарь погоды;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Патриотический уголок;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Ноутбук и аудиозаписи;</w:t>
            </w:r>
          </w:p>
          <w:p w:rsidR="006E5F33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Мультимедийный проектор;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Уголок сюжетно-ролевых игр;</w:t>
            </w:r>
          </w:p>
          <w:p w:rsidR="00703326" w:rsidRPr="00950A5A" w:rsidRDefault="006E5F3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</w:t>
            </w:r>
            <w:r w:rsidR="00703326" w:rsidRPr="00950A5A">
              <w:rPr>
                <w:iCs/>
                <w:color w:val="000000"/>
              </w:rPr>
              <w:t>Шкаф для используемых пособий, игрушек, атрибутов и прочего материала;</w:t>
            </w:r>
          </w:p>
          <w:p w:rsidR="006E5F33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Музыкальный центр;</w:t>
            </w:r>
          </w:p>
          <w:p w:rsidR="00DF69B3" w:rsidRPr="00950A5A" w:rsidRDefault="00DF69B3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Уголок творчества;</w:t>
            </w:r>
          </w:p>
          <w:p w:rsidR="0078067A" w:rsidRPr="00950A5A" w:rsidRDefault="0078067A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Уголок продуктивной деятельности;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Демонстрационный, раздаточный материал для занятий с детьми;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Иллюстративный материал;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Игрушки, муляжи;</w:t>
            </w:r>
          </w:p>
          <w:p w:rsidR="00703326" w:rsidRPr="00950A5A" w:rsidRDefault="00703326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Шкафы и полки для методической литературы и пособий.</w:t>
            </w:r>
          </w:p>
        </w:tc>
      </w:tr>
      <w:tr w:rsidR="00950A5A" w:rsidRPr="00950A5A" w:rsidTr="00950A5A">
        <w:tc>
          <w:tcPr>
            <w:tcW w:w="2093" w:type="dxa"/>
            <w:tcBorders>
              <w:righ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lastRenderedPageBreak/>
              <w:t>Спальная комната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Дневной сон;</w:t>
            </w:r>
          </w:p>
          <w:p w:rsidR="00FE776C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Гимнастика после сна.</w:t>
            </w:r>
          </w:p>
        </w:tc>
        <w:tc>
          <w:tcPr>
            <w:tcW w:w="4678" w:type="dxa"/>
          </w:tcPr>
          <w:p w:rsidR="006E5F33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Спальная мебель;</w:t>
            </w:r>
          </w:p>
          <w:p w:rsidR="00FE776C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Массажные коврики.</w:t>
            </w:r>
          </w:p>
        </w:tc>
      </w:tr>
      <w:tr w:rsidR="00950A5A" w:rsidRPr="00950A5A" w:rsidTr="00950A5A">
        <w:tc>
          <w:tcPr>
            <w:tcW w:w="2093" w:type="dxa"/>
            <w:tcBorders>
              <w:righ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Раздевальная комната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E5F33" w:rsidRPr="00950A5A" w:rsidRDefault="00FE776C" w:rsidP="00950A5A">
            <w:pPr>
              <w:spacing w:line="276" w:lineRule="auto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Информационно-просветительская работа с </w:t>
            </w:r>
            <w:r w:rsidR="00DA60E1" w:rsidRPr="00950A5A">
              <w:rPr>
                <w:iCs/>
                <w:color w:val="000000"/>
              </w:rPr>
              <w:t>р</w:t>
            </w:r>
            <w:r w:rsidRPr="00950A5A">
              <w:rPr>
                <w:iCs/>
                <w:color w:val="000000"/>
              </w:rPr>
              <w:t>одителями.</w:t>
            </w:r>
          </w:p>
        </w:tc>
        <w:tc>
          <w:tcPr>
            <w:tcW w:w="4678" w:type="dxa"/>
          </w:tcPr>
          <w:p w:rsidR="006E5F33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Мебель для раздевания;</w:t>
            </w:r>
          </w:p>
          <w:p w:rsidR="00FE776C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Наглядно-информационный материал для родителей;</w:t>
            </w:r>
          </w:p>
          <w:p w:rsidR="00FE776C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Информационный центр;</w:t>
            </w:r>
          </w:p>
          <w:p w:rsidR="00FE776C" w:rsidRPr="00950A5A" w:rsidRDefault="00FE776C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Выставки детского творчества.</w:t>
            </w:r>
          </w:p>
        </w:tc>
      </w:tr>
    </w:tbl>
    <w:p w:rsidR="00BF0A60" w:rsidRDefault="00BF0A60" w:rsidP="00BF0A60">
      <w:pPr>
        <w:spacing w:line="480" w:lineRule="auto"/>
        <w:rPr>
          <w:b/>
          <w:bCs/>
          <w:color w:val="000000"/>
        </w:rPr>
      </w:pPr>
    </w:p>
    <w:p w:rsidR="0088472B" w:rsidRDefault="0088472B" w:rsidP="00DA60E1">
      <w:pPr>
        <w:spacing w:line="480" w:lineRule="auto"/>
        <w:jc w:val="center"/>
      </w:pPr>
      <w:r>
        <w:rPr>
          <w:b/>
          <w:bCs/>
          <w:color w:val="000000"/>
        </w:rPr>
        <w:t>3.4. Кадровое обеспечение воспитательного процесса</w:t>
      </w:r>
    </w:p>
    <w:p w:rsidR="00446E4E" w:rsidRDefault="00446E4E">
      <w:pPr>
        <w:spacing w:line="276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Методическая детализация реализации воспитательной деятельности педагога осуществляется в процессе её проектирования и организации.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8045"/>
      </w:tblGrid>
      <w:tr w:rsidR="00446E4E" w:rsidRPr="00950A5A" w:rsidTr="00950A5A">
        <w:tc>
          <w:tcPr>
            <w:tcW w:w="2376" w:type="dxa"/>
          </w:tcPr>
          <w:p w:rsidR="00446E4E" w:rsidRPr="00950A5A" w:rsidRDefault="00446E4E" w:rsidP="00950A5A">
            <w:pPr>
              <w:spacing w:line="276" w:lineRule="auto"/>
              <w:jc w:val="center"/>
              <w:rPr>
                <w:b/>
                <w:iCs/>
                <w:color w:val="000000"/>
              </w:rPr>
            </w:pPr>
            <w:r w:rsidRPr="00950A5A">
              <w:rPr>
                <w:b/>
                <w:iCs/>
                <w:color w:val="000000"/>
              </w:rPr>
              <w:t>Наименование должности (в соответствии со штатным расписанием ДОУ)</w:t>
            </w:r>
          </w:p>
        </w:tc>
        <w:tc>
          <w:tcPr>
            <w:tcW w:w="8045" w:type="dxa"/>
          </w:tcPr>
          <w:p w:rsidR="00446E4E" w:rsidRPr="00950A5A" w:rsidRDefault="00446E4E" w:rsidP="00950A5A">
            <w:pPr>
              <w:spacing w:line="276" w:lineRule="auto"/>
              <w:jc w:val="center"/>
              <w:rPr>
                <w:b/>
                <w:iCs/>
                <w:color w:val="000000"/>
              </w:rPr>
            </w:pPr>
          </w:p>
          <w:p w:rsidR="00446E4E" w:rsidRPr="00950A5A" w:rsidRDefault="00446E4E" w:rsidP="00950A5A">
            <w:pPr>
              <w:spacing w:line="276" w:lineRule="auto"/>
              <w:jc w:val="center"/>
              <w:rPr>
                <w:b/>
                <w:iCs/>
                <w:color w:val="000000"/>
              </w:rPr>
            </w:pPr>
            <w:r w:rsidRPr="00950A5A">
              <w:rPr>
                <w:b/>
                <w:iCs/>
                <w:color w:val="000000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446E4E" w:rsidRPr="00950A5A" w:rsidTr="00950A5A">
        <w:tc>
          <w:tcPr>
            <w:tcW w:w="2376" w:type="dxa"/>
          </w:tcPr>
          <w:p w:rsidR="00446E4E" w:rsidRPr="00950A5A" w:rsidRDefault="00B606E7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Директор</w:t>
            </w:r>
          </w:p>
        </w:tc>
        <w:tc>
          <w:tcPr>
            <w:tcW w:w="8045" w:type="dxa"/>
          </w:tcPr>
          <w:p w:rsidR="00446E4E" w:rsidRPr="00950A5A" w:rsidRDefault="00446E4E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Управляет воспитательной деятельностью на уровне ДОО;</w:t>
            </w:r>
          </w:p>
          <w:p w:rsidR="00446E4E" w:rsidRPr="00950A5A" w:rsidRDefault="00446E4E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Создает условия, позволяющие педагогическому составу реализовать воспитательную деятельность;</w:t>
            </w:r>
          </w:p>
          <w:p w:rsidR="00446E4E" w:rsidRPr="00950A5A" w:rsidRDefault="00446E4E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lastRenderedPageBreak/>
              <w:t>- Проводит анализ итогов воспитательной деятельности в ДОО за учебный год;</w:t>
            </w:r>
          </w:p>
          <w:p w:rsidR="00446E4E" w:rsidRPr="00950A5A" w:rsidRDefault="00446E4E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</w:t>
            </w:r>
            <w:r w:rsidRPr="00B409F1">
              <w:rPr>
                <w:iCs/>
                <w:color w:val="000000"/>
              </w:rPr>
              <w:t>Планирует воспитательную деятельность в ДОО на учебный год, включая календарный план воспитательной работы на учебный год;</w:t>
            </w:r>
          </w:p>
          <w:p w:rsidR="00446E4E" w:rsidRPr="00950A5A" w:rsidRDefault="004D634D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Регулирование воспитательной деятельности в ДОО;</w:t>
            </w:r>
          </w:p>
          <w:p w:rsidR="004D634D" w:rsidRPr="00950A5A" w:rsidRDefault="004D634D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</w:t>
            </w:r>
            <w:proofErr w:type="gramStart"/>
            <w:r w:rsidRPr="00950A5A">
              <w:rPr>
                <w:iCs/>
                <w:color w:val="000000"/>
              </w:rPr>
              <w:t>Контроль за</w:t>
            </w:r>
            <w:proofErr w:type="gramEnd"/>
            <w:r w:rsidRPr="00950A5A">
              <w:rPr>
                <w:iCs/>
                <w:color w:val="000000"/>
              </w:rPr>
              <w:t xml:space="preserve"> исполнением управленческих решений по воспитательной деятельности в ДОО.</w:t>
            </w:r>
          </w:p>
        </w:tc>
      </w:tr>
      <w:tr w:rsidR="00446E4E" w:rsidRPr="00950A5A" w:rsidTr="00950A5A">
        <w:tc>
          <w:tcPr>
            <w:tcW w:w="2376" w:type="dxa"/>
          </w:tcPr>
          <w:p w:rsidR="00446E4E" w:rsidRPr="00950A5A" w:rsidRDefault="00446E4E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B606E7">
              <w:rPr>
                <w:iCs/>
                <w:color w:val="000000"/>
              </w:rPr>
              <w:lastRenderedPageBreak/>
              <w:t>Воспитатель</w:t>
            </w:r>
            <w:r w:rsidR="0087174D" w:rsidRPr="00B606E7">
              <w:rPr>
                <w:iCs/>
                <w:color w:val="000000"/>
              </w:rPr>
              <w:t>, инструктор по ФК, музыкальный руководитель</w:t>
            </w:r>
          </w:p>
        </w:tc>
        <w:tc>
          <w:tcPr>
            <w:tcW w:w="8045" w:type="dxa"/>
          </w:tcPr>
          <w:p w:rsidR="00446E4E" w:rsidRPr="00950A5A" w:rsidRDefault="004D634D" w:rsidP="00EC5CD9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Обеспечивает зан</w:t>
            </w:r>
            <w:r w:rsidR="0087174D">
              <w:rPr>
                <w:iCs/>
                <w:color w:val="000000"/>
              </w:rPr>
              <w:t xml:space="preserve">ятие </w:t>
            </w:r>
            <w:proofErr w:type="gramStart"/>
            <w:r w:rsidR="0087174D">
              <w:rPr>
                <w:iCs/>
                <w:color w:val="000000"/>
              </w:rPr>
              <w:t>обучающихся</w:t>
            </w:r>
            <w:proofErr w:type="gramEnd"/>
            <w:r w:rsidR="0087174D">
              <w:rPr>
                <w:iCs/>
                <w:color w:val="000000"/>
              </w:rPr>
              <w:t xml:space="preserve"> творчеством, ме</w:t>
            </w:r>
            <w:r w:rsidRPr="00950A5A">
              <w:rPr>
                <w:iCs/>
                <w:color w:val="000000"/>
              </w:rPr>
              <w:t>диа, физической культуры;</w:t>
            </w:r>
          </w:p>
          <w:p w:rsidR="004D634D" w:rsidRPr="00950A5A" w:rsidRDefault="004D634D" w:rsidP="00EC5CD9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Формирование у дошкольников активной гражданской позиции, сохранение и преумножение нравственных, культурных и научных ценностей в условиях современной жизни, сохранение традиции ДОО;</w:t>
            </w:r>
          </w:p>
          <w:p w:rsidR="004D634D" w:rsidRPr="00950A5A" w:rsidRDefault="004D634D" w:rsidP="00EC5CD9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Организация работы по формированию общей культуры будущего школьника;</w:t>
            </w:r>
          </w:p>
          <w:p w:rsidR="004D634D" w:rsidRPr="00950A5A" w:rsidRDefault="004D634D" w:rsidP="00EC5CD9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Внедрение здорового образа жизни;</w:t>
            </w:r>
          </w:p>
          <w:p w:rsidR="004D634D" w:rsidRPr="00950A5A" w:rsidRDefault="004D634D" w:rsidP="00EC5CD9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Внедрение в практику воспитательной деятельности научных достижений, новых технологий образовательного процесса;</w:t>
            </w:r>
          </w:p>
          <w:p w:rsidR="004D634D" w:rsidRPr="00950A5A" w:rsidRDefault="004D634D" w:rsidP="00EC5CD9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Организация участия дошкольников в мероприятиях, проводимых районными, городскими и другими структурами в рамках воспитательной деятельности.</w:t>
            </w:r>
          </w:p>
        </w:tc>
      </w:tr>
      <w:tr w:rsidR="00446E4E" w:rsidRPr="00950A5A" w:rsidTr="00950A5A">
        <w:tc>
          <w:tcPr>
            <w:tcW w:w="2376" w:type="dxa"/>
          </w:tcPr>
          <w:p w:rsidR="00446E4E" w:rsidRPr="00950A5A" w:rsidRDefault="004D634D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Младший воспитатель </w:t>
            </w:r>
          </w:p>
        </w:tc>
        <w:tc>
          <w:tcPr>
            <w:tcW w:w="8045" w:type="dxa"/>
          </w:tcPr>
          <w:p w:rsidR="00446E4E" w:rsidRPr="00950A5A" w:rsidRDefault="004D634D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 xml:space="preserve">- Совместно с воспитателем обеспечивает занятия дошкольников творчеством, </w:t>
            </w:r>
            <w:r w:rsidR="006317F4" w:rsidRPr="00950A5A">
              <w:rPr>
                <w:iCs/>
                <w:color w:val="000000"/>
              </w:rPr>
              <w:t>трудовой деятельности;</w:t>
            </w:r>
          </w:p>
          <w:p w:rsidR="006317F4" w:rsidRPr="00950A5A" w:rsidRDefault="006317F4" w:rsidP="00950A5A">
            <w:pPr>
              <w:spacing w:line="276" w:lineRule="auto"/>
              <w:jc w:val="both"/>
              <w:rPr>
                <w:iCs/>
                <w:color w:val="000000"/>
              </w:rPr>
            </w:pPr>
            <w:r w:rsidRPr="00950A5A">
              <w:rPr>
                <w:iCs/>
                <w:color w:val="000000"/>
              </w:rPr>
              <w:t>- Участвует в организации работы по формированию общей культуры будущего школьника.</w:t>
            </w:r>
          </w:p>
        </w:tc>
      </w:tr>
    </w:tbl>
    <w:p w:rsidR="0088472B" w:rsidRDefault="0088472B" w:rsidP="006317F4">
      <w:pPr>
        <w:spacing w:line="276" w:lineRule="auto"/>
        <w:jc w:val="both"/>
        <w:rPr>
          <w:i/>
          <w:iCs/>
          <w:color w:val="000000"/>
        </w:rPr>
      </w:pPr>
    </w:p>
    <w:p w:rsidR="0088472B" w:rsidRDefault="0088472B">
      <w:pPr>
        <w:spacing w:line="276" w:lineRule="auto"/>
        <w:jc w:val="center"/>
      </w:pPr>
      <w:r>
        <w:rPr>
          <w:b/>
          <w:bCs/>
          <w:color w:val="000000"/>
        </w:rPr>
        <w:t>3.5. Нормативно-методическое обеспечение реализации Программы воспитания</w:t>
      </w:r>
    </w:p>
    <w:p w:rsidR="007C3043" w:rsidRDefault="006317F4" w:rsidP="007C3043">
      <w:pPr>
        <w:tabs>
          <w:tab w:val="right" w:pos="709"/>
        </w:tabs>
        <w:spacing w:line="276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Содержание программы воспитания разработано на основе следующих нормативно-правовых документов:</w:t>
      </w:r>
    </w:p>
    <w:p w:rsidR="007C3043" w:rsidRPr="007C3043" w:rsidRDefault="007C3043" w:rsidP="007543D2">
      <w:pPr>
        <w:numPr>
          <w:ilvl w:val="0"/>
          <w:numId w:val="37"/>
        </w:numPr>
        <w:tabs>
          <w:tab w:val="right" w:pos="709"/>
        </w:tabs>
        <w:spacing w:line="276" w:lineRule="auto"/>
        <w:jc w:val="both"/>
        <w:rPr>
          <w:iCs/>
          <w:color w:val="000000"/>
        </w:rPr>
      </w:pPr>
      <w:r>
        <w:t>Федеральным законом от 29.12.2012г. № 273-ФЗ (ред. от 31.07.2020)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изм. и</w:t>
      </w:r>
      <w:r>
        <w:rPr>
          <w:spacing w:val="-2"/>
        </w:rPr>
        <w:t xml:space="preserve"> </w:t>
      </w:r>
      <w:r>
        <w:t>доп.,</w:t>
      </w:r>
      <w:r>
        <w:rPr>
          <w:spacing w:val="1"/>
        </w:rPr>
        <w:t xml:space="preserve"> </w:t>
      </w:r>
      <w:r>
        <w:t>вступ. в</w:t>
      </w:r>
      <w:r>
        <w:rPr>
          <w:spacing w:val="-1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 01.09.2020);</w:t>
      </w:r>
    </w:p>
    <w:p w:rsidR="007C3043" w:rsidRPr="007C3043" w:rsidRDefault="007C3043" w:rsidP="007543D2">
      <w:pPr>
        <w:numPr>
          <w:ilvl w:val="0"/>
          <w:numId w:val="37"/>
        </w:numPr>
        <w:tabs>
          <w:tab w:val="right" w:pos="709"/>
        </w:tabs>
        <w:spacing w:line="276" w:lineRule="auto"/>
        <w:jc w:val="both"/>
        <w:rPr>
          <w:iCs/>
          <w:color w:val="000000"/>
        </w:rPr>
      </w:pPr>
      <w:r>
        <w:t xml:space="preserve">Федеральным государственным образовательным стандартом дошкольного образования (приказ </w:t>
      </w:r>
      <w:proofErr w:type="spellStart"/>
      <w:r>
        <w:t>Минобрнауки</w:t>
      </w:r>
      <w:proofErr w:type="spellEnd"/>
      <w:r>
        <w:t xml:space="preserve"> России от 17 октября 2013 г. № 1155, зарегистрирован Минюстом России 14 ноября 2013 г. № 30384); 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 w:rsidRPr="003248EB">
        <w:t>Приказом Министерства образования и науки Российской Федерации от 17.10.2013 г. №</w:t>
      </w:r>
      <w:r w:rsidRPr="00D52D95">
        <w:rPr>
          <w:spacing w:val="-57"/>
        </w:rPr>
        <w:t xml:space="preserve"> </w:t>
      </w:r>
      <w:r w:rsidRPr="003248EB">
        <w:t>1155</w:t>
      </w:r>
      <w:r w:rsidRPr="00D52D95">
        <w:rPr>
          <w:spacing w:val="1"/>
        </w:rPr>
        <w:t xml:space="preserve"> </w:t>
      </w:r>
      <w:r w:rsidRPr="003248EB">
        <w:t>«Об</w:t>
      </w:r>
      <w:r w:rsidRPr="00D52D95">
        <w:rPr>
          <w:spacing w:val="1"/>
        </w:rPr>
        <w:t xml:space="preserve"> </w:t>
      </w:r>
      <w:r w:rsidRPr="003248EB">
        <w:t>утверждении</w:t>
      </w:r>
      <w:r w:rsidRPr="00D52D95">
        <w:rPr>
          <w:spacing w:val="1"/>
        </w:rPr>
        <w:t xml:space="preserve"> </w:t>
      </w:r>
      <w:r w:rsidRPr="003248EB">
        <w:t>федерального</w:t>
      </w:r>
      <w:r w:rsidRPr="00D52D95">
        <w:rPr>
          <w:spacing w:val="1"/>
        </w:rPr>
        <w:t xml:space="preserve"> </w:t>
      </w:r>
      <w:r w:rsidRPr="003248EB">
        <w:t>государственного</w:t>
      </w:r>
      <w:r w:rsidRPr="00D52D95">
        <w:rPr>
          <w:spacing w:val="1"/>
        </w:rPr>
        <w:t xml:space="preserve"> </w:t>
      </w:r>
      <w:r w:rsidRPr="003248EB">
        <w:t>образовательного</w:t>
      </w:r>
      <w:r w:rsidRPr="00D52D95">
        <w:rPr>
          <w:spacing w:val="1"/>
        </w:rPr>
        <w:t xml:space="preserve"> </w:t>
      </w:r>
      <w:r w:rsidRPr="003248EB">
        <w:t>стандарта</w:t>
      </w:r>
      <w:r w:rsidRPr="00D52D95">
        <w:rPr>
          <w:spacing w:val="1"/>
        </w:rPr>
        <w:t xml:space="preserve"> </w:t>
      </w:r>
      <w:r w:rsidRPr="003248EB">
        <w:t>дошкольного</w:t>
      </w:r>
      <w:r w:rsidRPr="00D52D95">
        <w:rPr>
          <w:spacing w:val="-1"/>
        </w:rPr>
        <w:t xml:space="preserve"> </w:t>
      </w:r>
      <w:r w:rsidRPr="003248EB">
        <w:t>образования»;</w:t>
      </w:r>
    </w:p>
    <w:p w:rsidR="007C3043" w:rsidRPr="006F0EFC" w:rsidRDefault="007C3043" w:rsidP="007543D2">
      <w:pPr>
        <w:pStyle w:val="af3"/>
        <w:numPr>
          <w:ilvl w:val="0"/>
          <w:numId w:val="36"/>
        </w:numPr>
        <w:jc w:val="both"/>
      </w:pPr>
      <w:r w:rsidRPr="003248EB">
        <w:t>Указом</w:t>
      </w:r>
      <w:r w:rsidRPr="00D52D95">
        <w:rPr>
          <w:spacing w:val="5"/>
        </w:rPr>
        <w:t xml:space="preserve"> </w:t>
      </w:r>
      <w:r w:rsidRPr="003248EB">
        <w:t>Президента</w:t>
      </w:r>
      <w:r w:rsidRPr="00D52D95">
        <w:rPr>
          <w:spacing w:val="5"/>
        </w:rPr>
        <w:t xml:space="preserve"> </w:t>
      </w:r>
      <w:r w:rsidRPr="003248EB">
        <w:t>Российской</w:t>
      </w:r>
      <w:r w:rsidRPr="00D52D95">
        <w:rPr>
          <w:spacing w:val="4"/>
        </w:rPr>
        <w:t xml:space="preserve"> </w:t>
      </w:r>
      <w:r w:rsidRPr="003248EB">
        <w:t>Федерации</w:t>
      </w:r>
      <w:r w:rsidRPr="00D52D95">
        <w:rPr>
          <w:spacing w:val="4"/>
        </w:rPr>
        <w:t xml:space="preserve"> </w:t>
      </w:r>
      <w:r w:rsidRPr="003248EB">
        <w:t>от</w:t>
      </w:r>
      <w:r w:rsidRPr="00D52D95">
        <w:rPr>
          <w:spacing w:val="4"/>
        </w:rPr>
        <w:t xml:space="preserve"> </w:t>
      </w:r>
      <w:r w:rsidRPr="003248EB">
        <w:t>7</w:t>
      </w:r>
      <w:r w:rsidRPr="00D52D95">
        <w:rPr>
          <w:spacing w:val="5"/>
        </w:rPr>
        <w:t xml:space="preserve"> </w:t>
      </w:r>
      <w:r w:rsidRPr="003248EB">
        <w:t>мая</w:t>
      </w:r>
      <w:r w:rsidRPr="00D52D95">
        <w:rPr>
          <w:spacing w:val="4"/>
        </w:rPr>
        <w:t xml:space="preserve"> </w:t>
      </w:r>
      <w:r w:rsidRPr="003248EB">
        <w:t>2018</w:t>
      </w:r>
      <w:r w:rsidRPr="00D52D95">
        <w:rPr>
          <w:spacing w:val="5"/>
        </w:rPr>
        <w:t xml:space="preserve"> </w:t>
      </w:r>
      <w:r w:rsidRPr="003248EB">
        <w:t>года</w:t>
      </w:r>
      <w:r w:rsidRPr="00D52D95">
        <w:rPr>
          <w:spacing w:val="5"/>
        </w:rPr>
        <w:t xml:space="preserve"> </w:t>
      </w:r>
      <w:r w:rsidRPr="003248EB">
        <w:t>№</w:t>
      </w:r>
      <w:r w:rsidRPr="00D52D95">
        <w:rPr>
          <w:spacing w:val="4"/>
        </w:rPr>
        <w:t xml:space="preserve"> </w:t>
      </w:r>
      <w:r w:rsidRPr="003248EB">
        <w:t>204</w:t>
      </w:r>
      <w:r w:rsidRPr="00D52D95">
        <w:rPr>
          <w:spacing w:val="5"/>
        </w:rPr>
        <w:t xml:space="preserve"> </w:t>
      </w:r>
      <w:r w:rsidRPr="003248EB">
        <w:t>«О</w:t>
      </w:r>
      <w:r w:rsidRPr="00D52D95">
        <w:rPr>
          <w:spacing w:val="8"/>
        </w:rPr>
        <w:t xml:space="preserve"> </w:t>
      </w:r>
      <w:r w:rsidRPr="003248EB">
        <w:t>национальных</w:t>
      </w:r>
      <w:r w:rsidRPr="00D52D95">
        <w:rPr>
          <w:spacing w:val="-57"/>
        </w:rPr>
        <w:t xml:space="preserve"> </w:t>
      </w:r>
      <w:r w:rsidRPr="003248EB">
        <w:t>целях и стратегических задачах развития Российской Федерации на период до 2024 года»;</w:t>
      </w:r>
      <w:r w:rsidRPr="00D52D95">
        <w:rPr>
          <w:spacing w:val="1"/>
        </w:rPr>
        <w:t xml:space="preserve"> 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>
        <w:rPr>
          <w:spacing w:val="1"/>
        </w:rPr>
        <w:t xml:space="preserve">Сан </w:t>
      </w:r>
      <w:proofErr w:type="spellStart"/>
      <w:r>
        <w:rPr>
          <w:spacing w:val="1"/>
        </w:rPr>
        <w:t>ПиНом</w:t>
      </w:r>
      <w:proofErr w:type="spellEnd"/>
      <w:r>
        <w:rPr>
          <w:spacing w:val="1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учреждений;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 w:rsidRPr="003248EB">
        <w:lastRenderedPageBreak/>
        <w:t>Стратегией</w:t>
      </w:r>
      <w:r w:rsidRPr="00D52D95">
        <w:rPr>
          <w:spacing w:val="13"/>
        </w:rPr>
        <w:t xml:space="preserve"> </w:t>
      </w:r>
      <w:r w:rsidRPr="003248EB">
        <w:t>развития</w:t>
      </w:r>
      <w:r w:rsidRPr="00D52D95">
        <w:rPr>
          <w:spacing w:val="13"/>
        </w:rPr>
        <w:t xml:space="preserve"> </w:t>
      </w:r>
      <w:r w:rsidRPr="003248EB">
        <w:t>воспитания</w:t>
      </w:r>
      <w:r w:rsidRPr="00D52D95">
        <w:rPr>
          <w:spacing w:val="13"/>
        </w:rPr>
        <w:t xml:space="preserve"> </w:t>
      </w:r>
      <w:r w:rsidRPr="003248EB">
        <w:t>в</w:t>
      </w:r>
      <w:r w:rsidRPr="00D52D95">
        <w:rPr>
          <w:spacing w:val="14"/>
        </w:rPr>
        <w:t xml:space="preserve"> </w:t>
      </w:r>
      <w:r w:rsidRPr="003248EB">
        <w:t>Российской</w:t>
      </w:r>
      <w:r w:rsidRPr="00D52D95">
        <w:rPr>
          <w:spacing w:val="12"/>
        </w:rPr>
        <w:t xml:space="preserve"> </w:t>
      </w:r>
      <w:r w:rsidRPr="003248EB">
        <w:t>Федерации</w:t>
      </w:r>
      <w:r w:rsidRPr="00D52D95">
        <w:rPr>
          <w:spacing w:val="13"/>
        </w:rPr>
        <w:t xml:space="preserve"> </w:t>
      </w:r>
      <w:r w:rsidRPr="003248EB">
        <w:t>на</w:t>
      </w:r>
      <w:r w:rsidRPr="00D52D95">
        <w:rPr>
          <w:spacing w:val="12"/>
        </w:rPr>
        <w:t xml:space="preserve"> </w:t>
      </w:r>
      <w:r w:rsidRPr="003248EB">
        <w:t>период</w:t>
      </w:r>
      <w:r w:rsidRPr="00D52D95">
        <w:rPr>
          <w:spacing w:val="13"/>
        </w:rPr>
        <w:t xml:space="preserve"> </w:t>
      </w:r>
      <w:r w:rsidRPr="003248EB">
        <w:t>до</w:t>
      </w:r>
      <w:r w:rsidRPr="00D52D95">
        <w:rPr>
          <w:spacing w:val="13"/>
        </w:rPr>
        <w:t xml:space="preserve"> </w:t>
      </w:r>
      <w:r w:rsidRPr="003248EB">
        <w:t>2025</w:t>
      </w:r>
      <w:r w:rsidRPr="00D52D95">
        <w:rPr>
          <w:spacing w:val="13"/>
        </w:rPr>
        <w:t xml:space="preserve"> </w:t>
      </w:r>
      <w:r w:rsidRPr="003248EB">
        <w:t>года</w:t>
      </w:r>
      <w:r w:rsidRPr="00D52D95">
        <w:rPr>
          <w:spacing w:val="-57"/>
        </w:rPr>
        <w:t xml:space="preserve"> </w:t>
      </w:r>
      <w:r w:rsidRPr="003248EB">
        <w:t>(утверждена</w:t>
      </w:r>
      <w:r w:rsidRPr="00D52D95">
        <w:rPr>
          <w:spacing w:val="6"/>
        </w:rPr>
        <w:t xml:space="preserve"> </w:t>
      </w:r>
      <w:r w:rsidRPr="003248EB">
        <w:t>распоряжением</w:t>
      </w:r>
      <w:r w:rsidRPr="00D52D95">
        <w:rPr>
          <w:spacing w:val="6"/>
        </w:rPr>
        <w:t xml:space="preserve"> </w:t>
      </w:r>
      <w:r w:rsidRPr="003248EB">
        <w:t>Правительства</w:t>
      </w:r>
      <w:r w:rsidRPr="00D52D95">
        <w:rPr>
          <w:spacing w:val="5"/>
        </w:rPr>
        <w:t xml:space="preserve"> </w:t>
      </w:r>
      <w:r w:rsidRPr="003248EB">
        <w:t>РФ</w:t>
      </w:r>
      <w:r w:rsidRPr="00D52D95">
        <w:rPr>
          <w:spacing w:val="5"/>
        </w:rPr>
        <w:t xml:space="preserve"> </w:t>
      </w:r>
      <w:r w:rsidRPr="003248EB">
        <w:t>от</w:t>
      </w:r>
      <w:r w:rsidRPr="00D52D95">
        <w:rPr>
          <w:spacing w:val="6"/>
        </w:rPr>
        <w:t xml:space="preserve"> </w:t>
      </w:r>
      <w:r w:rsidRPr="003248EB">
        <w:t>29.05.2015</w:t>
      </w:r>
      <w:r w:rsidRPr="00D52D95">
        <w:rPr>
          <w:spacing w:val="6"/>
        </w:rPr>
        <w:t xml:space="preserve"> </w:t>
      </w:r>
      <w:r w:rsidRPr="003248EB">
        <w:t>№</w:t>
      </w:r>
      <w:r w:rsidRPr="00D52D95">
        <w:rPr>
          <w:spacing w:val="6"/>
        </w:rPr>
        <w:t xml:space="preserve"> </w:t>
      </w:r>
      <w:r w:rsidRPr="003248EB">
        <w:t>996-р);</w:t>
      </w:r>
      <w:r w:rsidRPr="00D52D95">
        <w:rPr>
          <w:spacing w:val="1"/>
        </w:rPr>
        <w:t xml:space="preserve"> 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 w:rsidRPr="003559FF">
        <w:t>Государственной программой РФ «Развитие образования»</w:t>
      </w:r>
      <w:r>
        <w:t xml:space="preserve"> (2018 - 2025 </w:t>
      </w:r>
      <w:r w:rsidRPr="00D52D95">
        <w:rPr>
          <w:spacing w:val="-1"/>
        </w:rPr>
        <w:t>годы).</w:t>
      </w:r>
      <w:r w:rsidRPr="00D52D95">
        <w:rPr>
          <w:spacing w:val="-57"/>
        </w:rPr>
        <w:t xml:space="preserve"> </w:t>
      </w:r>
      <w:proofErr w:type="gramStart"/>
      <w:r w:rsidRPr="003248EB">
        <w:t>Утверждена</w:t>
      </w:r>
      <w:proofErr w:type="gramEnd"/>
      <w:r w:rsidRPr="00D52D95">
        <w:rPr>
          <w:spacing w:val="13"/>
        </w:rPr>
        <w:t xml:space="preserve"> </w:t>
      </w:r>
      <w:r w:rsidRPr="003248EB">
        <w:t>постановлением</w:t>
      </w:r>
      <w:r w:rsidRPr="00D52D95">
        <w:rPr>
          <w:spacing w:val="11"/>
        </w:rPr>
        <w:t xml:space="preserve"> </w:t>
      </w:r>
      <w:r w:rsidRPr="003248EB">
        <w:t>Правительства</w:t>
      </w:r>
      <w:r w:rsidRPr="00D52D95">
        <w:rPr>
          <w:spacing w:val="11"/>
        </w:rPr>
        <w:t xml:space="preserve"> </w:t>
      </w:r>
      <w:r w:rsidRPr="003248EB">
        <w:t>Российской</w:t>
      </w:r>
      <w:r w:rsidRPr="00D52D95">
        <w:rPr>
          <w:spacing w:val="14"/>
        </w:rPr>
        <w:t xml:space="preserve"> </w:t>
      </w:r>
      <w:r w:rsidRPr="003248EB">
        <w:t>Федерации</w:t>
      </w:r>
      <w:r w:rsidRPr="00D52D95">
        <w:rPr>
          <w:spacing w:val="17"/>
        </w:rPr>
        <w:t xml:space="preserve"> </w:t>
      </w:r>
      <w:r w:rsidRPr="003248EB">
        <w:t>от</w:t>
      </w:r>
      <w:r w:rsidRPr="00D52D95">
        <w:rPr>
          <w:spacing w:val="10"/>
        </w:rPr>
        <w:t xml:space="preserve"> </w:t>
      </w:r>
      <w:r w:rsidRPr="003248EB">
        <w:t>26</w:t>
      </w:r>
      <w:r w:rsidRPr="00D52D95">
        <w:rPr>
          <w:spacing w:val="13"/>
        </w:rPr>
        <w:t xml:space="preserve"> </w:t>
      </w:r>
      <w:r w:rsidRPr="003248EB">
        <w:t>декабря</w:t>
      </w:r>
      <w:r w:rsidRPr="00D52D95">
        <w:rPr>
          <w:spacing w:val="11"/>
        </w:rPr>
        <w:t xml:space="preserve"> </w:t>
      </w:r>
      <w:r w:rsidRPr="003248EB">
        <w:t>2017</w:t>
      </w:r>
      <w:r w:rsidRPr="00D52D95">
        <w:rPr>
          <w:spacing w:val="14"/>
        </w:rPr>
        <w:t xml:space="preserve"> </w:t>
      </w:r>
      <w:r w:rsidRPr="003248EB">
        <w:t>г.</w:t>
      </w:r>
      <w:r>
        <w:t xml:space="preserve"> № 1642. 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>
        <w:t>Национальным проектом «Образование» (утвержден президиумом Совета при</w:t>
      </w:r>
      <w:r w:rsidRPr="00D52D95">
        <w:rPr>
          <w:spacing w:val="1"/>
        </w:rPr>
        <w:t xml:space="preserve"> </w:t>
      </w:r>
      <w:r>
        <w:t>Президенте</w:t>
      </w:r>
      <w:r w:rsidRPr="00D52D95">
        <w:rPr>
          <w:spacing w:val="1"/>
        </w:rPr>
        <w:t xml:space="preserve"> </w:t>
      </w:r>
      <w:r>
        <w:t>Российской</w:t>
      </w:r>
      <w:r w:rsidRPr="00D52D95">
        <w:rPr>
          <w:spacing w:val="1"/>
        </w:rPr>
        <w:t xml:space="preserve"> </w:t>
      </w:r>
      <w:r>
        <w:t>Федерации</w:t>
      </w:r>
      <w:r w:rsidRPr="00D52D95">
        <w:rPr>
          <w:spacing w:val="1"/>
        </w:rPr>
        <w:t xml:space="preserve"> </w:t>
      </w:r>
      <w:r>
        <w:t>по</w:t>
      </w:r>
      <w:r w:rsidRPr="00D52D95">
        <w:rPr>
          <w:spacing w:val="1"/>
        </w:rPr>
        <w:t xml:space="preserve"> </w:t>
      </w:r>
      <w:r>
        <w:t>стратегическому</w:t>
      </w:r>
      <w:r w:rsidRPr="00D52D95">
        <w:rPr>
          <w:spacing w:val="1"/>
        </w:rPr>
        <w:t xml:space="preserve"> </w:t>
      </w:r>
      <w:r>
        <w:t>развитию</w:t>
      </w:r>
      <w:r w:rsidRPr="00D52D95">
        <w:rPr>
          <w:spacing w:val="1"/>
        </w:rPr>
        <w:t xml:space="preserve"> </w:t>
      </w:r>
      <w:r>
        <w:t>и</w:t>
      </w:r>
      <w:r w:rsidRPr="00D52D95">
        <w:rPr>
          <w:spacing w:val="1"/>
        </w:rPr>
        <w:t xml:space="preserve"> </w:t>
      </w:r>
      <w:r>
        <w:t>национальным</w:t>
      </w:r>
      <w:r w:rsidRPr="00D52D95">
        <w:rPr>
          <w:spacing w:val="1"/>
        </w:rPr>
        <w:t xml:space="preserve"> </w:t>
      </w:r>
      <w:r>
        <w:t>проектам</w:t>
      </w:r>
      <w:r w:rsidRPr="00D52D95">
        <w:rPr>
          <w:spacing w:val="-1"/>
        </w:rPr>
        <w:t xml:space="preserve"> </w:t>
      </w:r>
      <w:r>
        <w:t>(протокол</w:t>
      </w:r>
      <w:r w:rsidRPr="00D52D95">
        <w:rPr>
          <w:spacing w:val="1"/>
        </w:rPr>
        <w:t xml:space="preserve"> </w:t>
      </w:r>
      <w:r>
        <w:t>от</w:t>
      </w:r>
      <w:r w:rsidRPr="00D52D95">
        <w:rPr>
          <w:spacing w:val="-1"/>
        </w:rPr>
        <w:t xml:space="preserve"> </w:t>
      </w:r>
      <w:r>
        <w:t>24 декабря 2018</w:t>
      </w:r>
      <w:r w:rsidRPr="00D52D95">
        <w:rPr>
          <w:spacing w:val="1"/>
        </w:rPr>
        <w:t xml:space="preserve"> </w:t>
      </w:r>
      <w:r>
        <w:t>г.</w:t>
      </w:r>
      <w:r w:rsidRPr="00D52D95">
        <w:rPr>
          <w:spacing w:val="-1"/>
        </w:rPr>
        <w:t xml:space="preserve"> </w:t>
      </w:r>
      <w:r>
        <w:t>N 16);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 w:rsidRPr="003248EB">
        <w:t>Федеральным</w:t>
      </w:r>
      <w:r w:rsidRPr="00D52D95">
        <w:rPr>
          <w:spacing w:val="1"/>
        </w:rPr>
        <w:t xml:space="preserve"> </w:t>
      </w:r>
      <w:r w:rsidRPr="003248EB">
        <w:t>законом</w:t>
      </w:r>
      <w:r w:rsidRPr="00D52D95">
        <w:rPr>
          <w:spacing w:val="1"/>
        </w:rPr>
        <w:t xml:space="preserve"> </w:t>
      </w:r>
      <w:r w:rsidRPr="003248EB">
        <w:t>от</w:t>
      </w:r>
      <w:r w:rsidRPr="00D52D95">
        <w:rPr>
          <w:spacing w:val="1"/>
        </w:rPr>
        <w:t xml:space="preserve"> </w:t>
      </w:r>
      <w:r w:rsidRPr="003248EB">
        <w:t>31</w:t>
      </w:r>
      <w:r w:rsidRPr="00D52D95">
        <w:rPr>
          <w:spacing w:val="1"/>
        </w:rPr>
        <w:t xml:space="preserve"> </w:t>
      </w:r>
      <w:r w:rsidRPr="003248EB">
        <w:t>июля</w:t>
      </w:r>
      <w:r w:rsidRPr="00D52D95">
        <w:rPr>
          <w:spacing w:val="1"/>
        </w:rPr>
        <w:t xml:space="preserve"> </w:t>
      </w:r>
      <w:r w:rsidRPr="003248EB">
        <w:t>2020</w:t>
      </w:r>
      <w:r w:rsidRPr="00D52D95">
        <w:rPr>
          <w:spacing w:val="1"/>
        </w:rPr>
        <w:t xml:space="preserve"> </w:t>
      </w:r>
      <w:r w:rsidRPr="003248EB">
        <w:t>года</w:t>
      </w:r>
      <w:r w:rsidRPr="00D52D95">
        <w:rPr>
          <w:spacing w:val="1"/>
        </w:rPr>
        <w:t xml:space="preserve"> </w:t>
      </w:r>
      <w:r w:rsidRPr="003248EB">
        <w:t>№</w:t>
      </w:r>
      <w:r w:rsidRPr="00D52D95">
        <w:rPr>
          <w:spacing w:val="1"/>
        </w:rPr>
        <w:t xml:space="preserve"> </w:t>
      </w:r>
      <w:r w:rsidRPr="003248EB">
        <w:t>304-ФЗ</w:t>
      </w:r>
      <w:r w:rsidRPr="00D52D95">
        <w:rPr>
          <w:spacing w:val="1"/>
        </w:rPr>
        <w:t xml:space="preserve"> </w:t>
      </w:r>
      <w:r w:rsidRPr="003248EB">
        <w:t>«О</w:t>
      </w:r>
      <w:r w:rsidRPr="00D52D95">
        <w:rPr>
          <w:spacing w:val="1"/>
        </w:rPr>
        <w:t xml:space="preserve"> </w:t>
      </w:r>
      <w:r w:rsidRPr="003248EB">
        <w:t>внесении</w:t>
      </w:r>
      <w:r w:rsidRPr="00D52D95">
        <w:rPr>
          <w:spacing w:val="1"/>
        </w:rPr>
        <w:t xml:space="preserve"> </w:t>
      </w:r>
      <w:r w:rsidRPr="003248EB">
        <w:t>изменений</w:t>
      </w:r>
      <w:r w:rsidRPr="00D52D95">
        <w:rPr>
          <w:spacing w:val="1"/>
        </w:rPr>
        <w:t xml:space="preserve"> </w:t>
      </w:r>
      <w:r w:rsidRPr="003248EB">
        <w:t>в</w:t>
      </w:r>
      <w:r w:rsidRPr="00D52D95">
        <w:rPr>
          <w:spacing w:val="1"/>
        </w:rPr>
        <w:t xml:space="preserve"> </w:t>
      </w:r>
      <w:r w:rsidRPr="003248EB">
        <w:t>Федеральный закон «Об образовании в Российской Федерации» по вопросам воспитания</w:t>
      </w:r>
      <w:r w:rsidRPr="00D52D95">
        <w:rPr>
          <w:spacing w:val="1"/>
        </w:rPr>
        <w:t xml:space="preserve"> </w:t>
      </w:r>
      <w:r w:rsidRPr="003248EB">
        <w:t>обучающихся»;</w:t>
      </w:r>
    </w:p>
    <w:p w:rsidR="007C3043" w:rsidRDefault="007C3043" w:rsidP="007543D2">
      <w:pPr>
        <w:pStyle w:val="af3"/>
        <w:numPr>
          <w:ilvl w:val="0"/>
          <w:numId w:val="36"/>
        </w:numPr>
        <w:jc w:val="both"/>
      </w:pPr>
      <w:r w:rsidRPr="003248EB">
        <w:t>Примерной</w:t>
      </w:r>
      <w:r w:rsidRPr="00D52D95">
        <w:rPr>
          <w:spacing w:val="4"/>
        </w:rPr>
        <w:t xml:space="preserve"> </w:t>
      </w:r>
      <w:r w:rsidRPr="003248EB">
        <w:t>программой</w:t>
      </w:r>
      <w:r w:rsidRPr="00D52D95">
        <w:rPr>
          <w:spacing w:val="3"/>
        </w:rPr>
        <w:t xml:space="preserve"> </w:t>
      </w:r>
      <w:r w:rsidRPr="003248EB">
        <w:t>воспитания</w:t>
      </w:r>
      <w:r w:rsidRPr="00D52D95">
        <w:rPr>
          <w:spacing w:val="3"/>
        </w:rPr>
        <w:t xml:space="preserve"> </w:t>
      </w:r>
      <w:r w:rsidRPr="003248EB">
        <w:t>(</w:t>
      </w:r>
      <w:proofErr w:type="gramStart"/>
      <w:r w:rsidRPr="003248EB">
        <w:t>одобрена</w:t>
      </w:r>
      <w:proofErr w:type="gramEnd"/>
      <w:r w:rsidRPr="00D52D95">
        <w:rPr>
          <w:spacing w:val="2"/>
        </w:rPr>
        <w:t xml:space="preserve"> </w:t>
      </w:r>
      <w:r w:rsidRPr="003248EB">
        <w:t>решением</w:t>
      </w:r>
      <w:r w:rsidRPr="00D52D95">
        <w:rPr>
          <w:spacing w:val="5"/>
        </w:rPr>
        <w:t xml:space="preserve"> </w:t>
      </w:r>
      <w:r w:rsidRPr="003248EB">
        <w:t>федерального</w:t>
      </w:r>
      <w:r w:rsidRPr="00D52D95">
        <w:rPr>
          <w:spacing w:val="7"/>
        </w:rPr>
        <w:t xml:space="preserve"> </w:t>
      </w:r>
      <w:proofErr w:type="spellStart"/>
      <w:r w:rsidRPr="003248EB">
        <w:t>учебно</w:t>
      </w:r>
      <w:proofErr w:type="spellEnd"/>
      <w:r>
        <w:t xml:space="preserve"> </w:t>
      </w:r>
      <w:r w:rsidRPr="003248EB">
        <w:t>-</w:t>
      </w:r>
      <w:r>
        <w:t xml:space="preserve"> </w:t>
      </w:r>
      <w:r w:rsidRPr="00D52D95">
        <w:rPr>
          <w:spacing w:val="-57"/>
        </w:rPr>
        <w:t xml:space="preserve"> </w:t>
      </w:r>
      <w:r w:rsidRPr="003248EB">
        <w:t>методического объединения по общему образованию, протокол № 2/21 от 01.07.2021 год).</w:t>
      </w:r>
      <w:r w:rsidRPr="00D52D95">
        <w:rPr>
          <w:spacing w:val="1"/>
        </w:rPr>
        <w:t xml:space="preserve"> </w:t>
      </w:r>
    </w:p>
    <w:p w:rsidR="0088472B" w:rsidRDefault="00AD5E19" w:rsidP="007543D2">
      <w:pPr>
        <w:numPr>
          <w:ilvl w:val="0"/>
          <w:numId w:val="36"/>
        </w:numPr>
        <w:tabs>
          <w:tab w:val="right" w:pos="709"/>
        </w:tabs>
        <w:spacing w:line="276" w:lineRule="auto"/>
        <w:jc w:val="both"/>
        <w:rPr>
          <w:iCs/>
          <w:color w:val="000000"/>
        </w:rPr>
      </w:pPr>
      <w:r>
        <w:rPr>
          <w:iCs/>
          <w:color w:val="000000"/>
        </w:rPr>
        <w:t>Уставом школы.</w:t>
      </w:r>
    </w:p>
    <w:p w:rsidR="00AD5E19" w:rsidRPr="00AD5E19" w:rsidRDefault="00AD5E19" w:rsidP="00AD5E19">
      <w:pPr>
        <w:tabs>
          <w:tab w:val="right" w:pos="709"/>
        </w:tabs>
        <w:spacing w:line="276" w:lineRule="auto"/>
        <w:ind w:left="1429"/>
        <w:jc w:val="both"/>
        <w:rPr>
          <w:iCs/>
          <w:color w:val="000000"/>
        </w:rPr>
      </w:pPr>
    </w:p>
    <w:p w:rsidR="0088472B" w:rsidRDefault="0088472B">
      <w:pPr>
        <w:pStyle w:val="1f0"/>
        <w:tabs>
          <w:tab w:val="left" w:pos="709"/>
          <w:tab w:val="left" w:pos="993"/>
        </w:tabs>
        <w:spacing w:line="276" w:lineRule="auto"/>
        <w:ind w:left="0"/>
        <w:jc w:val="both"/>
        <w:rPr>
          <w:color w:val="000000"/>
          <w:sz w:val="24"/>
          <w:szCs w:val="24"/>
        </w:rPr>
      </w:pPr>
    </w:p>
    <w:p w:rsidR="0088472B" w:rsidRDefault="005635B4">
      <w:pPr>
        <w:spacing w:line="480" w:lineRule="auto"/>
        <w:jc w:val="center"/>
      </w:pPr>
      <w:r>
        <w:rPr>
          <w:b/>
          <w:bCs/>
          <w:color w:val="000000"/>
        </w:rPr>
        <w:t>3.6</w:t>
      </w:r>
      <w:r w:rsidR="0088472B">
        <w:rPr>
          <w:b/>
          <w:bCs/>
          <w:color w:val="000000"/>
        </w:rPr>
        <w:t>. Примерный календарный план воспитательной работы</w:t>
      </w:r>
    </w:p>
    <w:p w:rsidR="00AD5E19" w:rsidRDefault="00AD5E19">
      <w:pPr>
        <w:spacing w:line="276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Календарный план воспитательной работы строится на основе базовых ценностей и примерного тематического плана Образовательной программы дошкольного образования МАОУ-СОШ </w:t>
      </w:r>
      <w:proofErr w:type="spellStart"/>
      <w:r>
        <w:rPr>
          <w:bCs/>
          <w:color w:val="000000"/>
        </w:rPr>
        <w:t>с</w:t>
      </w:r>
      <w:proofErr w:type="gramStart"/>
      <w:r>
        <w:rPr>
          <w:bCs/>
          <w:color w:val="000000"/>
        </w:rPr>
        <w:t>.Н</w:t>
      </w:r>
      <w:proofErr w:type="gramEnd"/>
      <w:r>
        <w:rPr>
          <w:bCs/>
          <w:color w:val="000000"/>
        </w:rPr>
        <w:t>овониколаевки</w:t>
      </w:r>
      <w:proofErr w:type="spellEnd"/>
      <w:r>
        <w:rPr>
          <w:bCs/>
          <w:color w:val="000000"/>
        </w:rPr>
        <w:t xml:space="preserve"> ГДО. </w:t>
      </w:r>
    </w:p>
    <w:p w:rsidR="00AD5E19" w:rsidRDefault="00AD5E19">
      <w:pPr>
        <w:spacing w:line="276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События, формы и методы работы по решению воспитательных задач могут быть интегрированными.</w:t>
      </w:r>
    </w:p>
    <w:p w:rsidR="00AD5E19" w:rsidRDefault="00AD5E19" w:rsidP="00AD5E19">
      <w:pPr>
        <w:spacing w:line="276" w:lineRule="auto"/>
        <w:ind w:firstLine="709"/>
        <w:jc w:val="both"/>
      </w:pPr>
      <w:r>
        <w:rPr>
          <w:color w:val="000000"/>
        </w:rPr>
        <w:t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</w:t>
      </w:r>
      <w:r>
        <w:rPr>
          <w:color w:val="000000"/>
        </w:rPr>
        <w:br/>
        <w:t>и виды деятельности детей в каждой из форм работы.</w:t>
      </w:r>
    </w:p>
    <w:p w:rsidR="00AD5E19" w:rsidRDefault="00AD5E19" w:rsidP="00AD5E19">
      <w:pPr>
        <w:spacing w:line="276" w:lineRule="auto"/>
        <w:ind w:firstLine="709"/>
        <w:jc w:val="both"/>
      </w:pPr>
      <w:r>
        <w:rPr>
          <w:color w:val="000000"/>
        </w:rPr>
        <w:t xml:space="preserve">В течение всего года воспитатель осуществляет </w:t>
      </w:r>
      <w:r>
        <w:rPr>
          <w:b/>
          <w:color w:val="000000"/>
        </w:rPr>
        <w:t>педагогическую диагностику</w:t>
      </w:r>
      <w:r>
        <w:rPr>
          <w:color w:val="000000"/>
        </w:rPr>
        <w:t xml:space="preserve">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:rsidR="00AD5E19" w:rsidRDefault="00AD5E19" w:rsidP="00AD5E19">
      <w:pPr>
        <w:spacing w:line="276" w:lineRule="auto"/>
        <w:ind w:firstLine="709"/>
        <w:jc w:val="both"/>
        <w:rPr>
          <w:color w:val="000000"/>
        </w:rPr>
      </w:pPr>
    </w:p>
    <w:p w:rsidR="00EC5CD9" w:rsidRDefault="00EC5CD9" w:rsidP="005635B4">
      <w:pPr>
        <w:spacing w:line="276" w:lineRule="auto"/>
        <w:ind w:firstLine="709"/>
        <w:jc w:val="center"/>
        <w:rPr>
          <w:b/>
          <w:bCs/>
          <w:color w:val="000000"/>
        </w:rPr>
        <w:sectPr w:rsidR="00EC5CD9" w:rsidSect="00E90A73">
          <w:pgSz w:w="11906" w:h="16838"/>
          <w:pgMar w:top="1134" w:right="567" w:bottom="1560" w:left="1134" w:header="720" w:footer="720" w:gutter="0"/>
          <w:cols w:space="720"/>
          <w:titlePg/>
          <w:docGrid w:linePitch="360"/>
        </w:sectPr>
      </w:pPr>
    </w:p>
    <w:p w:rsidR="00EC5CD9" w:rsidRDefault="005635B4" w:rsidP="00EC5CD9">
      <w:pPr>
        <w:spacing w:line="276" w:lineRule="auto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Календарный план воспитательной работы</w:t>
      </w:r>
    </w:p>
    <w:p w:rsidR="00EC5CD9" w:rsidRPr="00D1623C" w:rsidRDefault="00EC5CD9" w:rsidP="00EC5CD9">
      <w:pPr>
        <w:spacing w:line="276" w:lineRule="auto"/>
        <w:ind w:firstLine="709"/>
        <w:jc w:val="center"/>
        <w:rPr>
          <w:color w:val="000000"/>
        </w:rPr>
      </w:pPr>
    </w:p>
    <w:tbl>
      <w:tblPr>
        <w:tblW w:w="14975" w:type="dxa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8"/>
        <w:gridCol w:w="14"/>
        <w:gridCol w:w="27"/>
        <w:gridCol w:w="2354"/>
        <w:gridCol w:w="757"/>
        <w:gridCol w:w="62"/>
        <w:gridCol w:w="33"/>
        <w:gridCol w:w="9"/>
        <w:gridCol w:w="1832"/>
        <w:gridCol w:w="1481"/>
        <w:gridCol w:w="365"/>
        <w:gridCol w:w="7"/>
        <w:gridCol w:w="10"/>
        <w:gridCol w:w="14"/>
        <w:gridCol w:w="1168"/>
        <w:gridCol w:w="94"/>
        <w:gridCol w:w="2104"/>
        <w:gridCol w:w="35"/>
        <w:gridCol w:w="16"/>
        <w:gridCol w:w="126"/>
        <w:gridCol w:w="56"/>
        <w:gridCol w:w="384"/>
        <w:gridCol w:w="47"/>
        <w:gridCol w:w="2488"/>
        <w:gridCol w:w="14"/>
        <w:gridCol w:w="70"/>
      </w:tblGrid>
      <w:tr w:rsidR="00EC5CD9" w:rsidRPr="00D1623C" w:rsidTr="005A0866">
        <w:trPr>
          <w:trHeight w:val="302"/>
        </w:trPr>
        <w:tc>
          <w:tcPr>
            <w:tcW w:w="14975" w:type="dxa"/>
            <w:gridSpan w:val="26"/>
            <w:tcBorders>
              <w:bottom w:val="single" w:sz="4" w:space="0" w:color="000000"/>
            </w:tcBorders>
            <w:shd w:val="clear" w:color="auto" w:fill="auto"/>
          </w:tcPr>
          <w:p w:rsidR="00EC5CD9" w:rsidRPr="00D1623C" w:rsidRDefault="00EC5CD9" w:rsidP="00EC5CD9">
            <w:pPr>
              <w:pStyle w:val="TableParagraph"/>
              <w:spacing w:before="49" w:line="233" w:lineRule="exact"/>
              <w:ind w:left="4732" w:right="4673"/>
              <w:jc w:val="center"/>
              <w:rPr>
                <w:b/>
                <w:sz w:val="24"/>
                <w:szCs w:val="24"/>
              </w:rPr>
            </w:pPr>
            <w:r w:rsidRPr="00D1623C">
              <w:rPr>
                <w:b/>
                <w:sz w:val="24"/>
                <w:szCs w:val="24"/>
              </w:rPr>
              <w:t>Трудовое</w:t>
            </w:r>
            <w:r w:rsidR="00D1623C" w:rsidRPr="00D1623C">
              <w:rPr>
                <w:b/>
                <w:sz w:val="24"/>
                <w:szCs w:val="24"/>
              </w:rPr>
              <w:t xml:space="preserve"> направление</w:t>
            </w:r>
            <w:r w:rsidRPr="00D1623C">
              <w:rPr>
                <w:b/>
                <w:sz w:val="24"/>
                <w:szCs w:val="24"/>
              </w:rPr>
              <w:t xml:space="preserve"> воспитани</w:t>
            </w:r>
            <w:r w:rsidR="00D1623C" w:rsidRPr="00D1623C">
              <w:rPr>
                <w:b/>
                <w:sz w:val="24"/>
                <w:szCs w:val="24"/>
              </w:rPr>
              <w:t>я</w:t>
            </w:r>
          </w:p>
        </w:tc>
      </w:tr>
      <w:tr w:rsidR="005B0B6B" w:rsidTr="0087174D">
        <w:trPr>
          <w:trHeight w:val="650"/>
        </w:trPr>
        <w:tc>
          <w:tcPr>
            <w:tcW w:w="142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7"/>
              <w:ind w:left="112" w:right="31" w:firstLine="348"/>
              <w:rPr>
                <w:b/>
                <w:sz w:val="24"/>
              </w:rPr>
            </w:pPr>
            <w:r w:rsidRPr="00EC5CD9">
              <w:rPr>
                <w:b/>
                <w:sz w:val="24"/>
              </w:rPr>
              <w:t>Срок</w:t>
            </w:r>
            <w:r w:rsidR="006D4AA8">
              <w:rPr>
                <w:b/>
                <w:sz w:val="24"/>
              </w:rPr>
              <w:t xml:space="preserve"> </w:t>
            </w:r>
            <w:r w:rsidRPr="00EC5CD9">
              <w:rPr>
                <w:b/>
                <w:sz w:val="24"/>
              </w:rPr>
              <w:t>проведения</w:t>
            </w:r>
          </w:p>
        </w:tc>
        <w:tc>
          <w:tcPr>
            <w:tcW w:w="23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7"/>
              <w:ind w:left="198"/>
              <w:rPr>
                <w:b/>
                <w:sz w:val="24"/>
              </w:rPr>
            </w:pPr>
            <w:r w:rsidRPr="00EC5CD9">
              <w:rPr>
                <w:b/>
                <w:sz w:val="24"/>
              </w:rPr>
              <w:t>Формы</w:t>
            </w:r>
            <w:r w:rsidR="006D4AA8">
              <w:rPr>
                <w:b/>
                <w:sz w:val="24"/>
              </w:rPr>
              <w:t xml:space="preserve"> </w:t>
            </w:r>
            <w:r w:rsidRPr="00EC5CD9">
              <w:rPr>
                <w:b/>
                <w:sz w:val="24"/>
              </w:rPr>
              <w:t>работы</w:t>
            </w:r>
          </w:p>
        </w:tc>
        <w:tc>
          <w:tcPr>
            <w:tcW w:w="26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7"/>
              <w:ind w:left="179"/>
              <w:rPr>
                <w:b/>
                <w:sz w:val="24"/>
              </w:rPr>
            </w:pPr>
            <w:r w:rsidRPr="00EC5CD9">
              <w:rPr>
                <w:b/>
                <w:sz w:val="24"/>
              </w:rPr>
              <w:t>Младший</w:t>
            </w:r>
            <w:r w:rsidR="006D4AA8">
              <w:rPr>
                <w:b/>
                <w:sz w:val="24"/>
              </w:rPr>
              <w:t xml:space="preserve"> </w:t>
            </w:r>
            <w:r w:rsidRPr="00EC5CD9">
              <w:rPr>
                <w:b/>
                <w:sz w:val="24"/>
              </w:rPr>
              <w:t>возраст</w:t>
            </w:r>
          </w:p>
        </w:tc>
        <w:tc>
          <w:tcPr>
            <w:tcW w:w="304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7"/>
              <w:ind w:left="265"/>
              <w:rPr>
                <w:b/>
                <w:sz w:val="24"/>
              </w:rPr>
            </w:pPr>
            <w:r w:rsidRPr="00EC5CD9">
              <w:rPr>
                <w:b/>
                <w:sz w:val="24"/>
              </w:rPr>
              <w:t>Средний</w:t>
            </w:r>
            <w:r w:rsidR="006D4AA8">
              <w:rPr>
                <w:b/>
                <w:sz w:val="24"/>
              </w:rPr>
              <w:t xml:space="preserve"> </w:t>
            </w:r>
            <w:r w:rsidRPr="00EC5CD9">
              <w:rPr>
                <w:b/>
                <w:sz w:val="24"/>
              </w:rPr>
              <w:t>возраст</w:t>
            </w:r>
          </w:p>
        </w:tc>
        <w:tc>
          <w:tcPr>
            <w:tcW w:w="286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7"/>
              <w:ind w:left="259"/>
              <w:rPr>
                <w:b/>
                <w:sz w:val="24"/>
              </w:rPr>
            </w:pPr>
            <w:r w:rsidRPr="00EC5CD9">
              <w:rPr>
                <w:b/>
                <w:sz w:val="24"/>
              </w:rPr>
              <w:t>Старший</w:t>
            </w:r>
            <w:r w:rsidR="006D4AA8">
              <w:rPr>
                <w:b/>
                <w:sz w:val="24"/>
              </w:rPr>
              <w:t xml:space="preserve"> </w:t>
            </w:r>
            <w:r w:rsidRPr="00EC5CD9">
              <w:rPr>
                <w:b/>
                <w:sz w:val="24"/>
              </w:rPr>
              <w:t>возраст</w:t>
            </w:r>
          </w:p>
        </w:tc>
        <w:tc>
          <w:tcPr>
            <w:tcW w:w="2572" w:type="dxa"/>
            <w:gridSpan w:val="3"/>
            <w:tcBorders>
              <w:top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7"/>
              <w:ind w:left="750" w:right="35" w:hanging="644"/>
              <w:rPr>
                <w:b/>
                <w:sz w:val="24"/>
              </w:rPr>
            </w:pPr>
            <w:r w:rsidRPr="00EC5CD9">
              <w:rPr>
                <w:b/>
                <w:sz w:val="24"/>
              </w:rPr>
              <w:t>Подготовительный</w:t>
            </w:r>
            <w:r w:rsidR="006D4AA8">
              <w:rPr>
                <w:b/>
                <w:sz w:val="24"/>
              </w:rPr>
              <w:t xml:space="preserve"> </w:t>
            </w:r>
            <w:r w:rsidRPr="00EC5CD9">
              <w:rPr>
                <w:b/>
                <w:sz w:val="24"/>
              </w:rPr>
              <w:t>возраст</w:t>
            </w:r>
          </w:p>
        </w:tc>
      </w:tr>
      <w:tr w:rsidR="005B0B6B" w:rsidTr="0087174D">
        <w:trPr>
          <w:trHeight w:val="597"/>
        </w:trPr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9"/>
              <w:rPr>
                <w:sz w:val="24"/>
              </w:rPr>
            </w:pPr>
            <w:r w:rsidRPr="00EC5CD9">
              <w:rPr>
                <w:sz w:val="24"/>
              </w:rPr>
              <w:t>Сентябрь</w:t>
            </w:r>
          </w:p>
        </w:tc>
        <w:tc>
          <w:tcPr>
            <w:tcW w:w="238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25" w:line="270" w:lineRule="atLeast"/>
              <w:ind w:left="112" w:right="447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</w:p>
        </w:tc>
        <w:tc>
          <w:tcPr>
            <w:tcW w:w="2693" w:type="dxa"/>
            <w:gridSpan w:val="5"/>
            <w:tcBorders>
              <w:top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25" w:line="270" w:lineRule="atLeast"/>
              <w:ind w:left="109" w:right="846"/>
              <w:rPr>
                <w:sz w:val="24"/>
              </w:rPr>
            </w:pPr>
            <w:r w:rsidRPr="00EC5CD9">
              <w:rPr>
                <w:sz w:val="24"/>
              </w:rPr>
              <w:t>«В гостях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Мойдодыра</w:t>
            </w:r>
            <w:proofErr w:type="spellEnd"/>
            <w:r w:rsidRPr="00EC5CD9">
              <w:rPr>
                <w:sz w:val="24"/>
              </w:rPr>
              <w:t>»</w:t>
            </w:r>
          </w:p>
        </w:tc>
        <w:tc>
          <w:tcPr>
            <w:tcW w:w="3045" w:type="dxa"/>
            <w:gridSpan w:val="6"/>
            <w:tcBorders>
              <w:top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25" w:line="270" w:lineRule="atLeast"/>
              <w:ind w:left="109" w:right="901"/>
              <w:rPr>
                <w:sz w:val="24"/>
              </w:rPr>
            </w:pPr>
            <w:r w:rsidRPr="00EC5CD9">
              <w:rPr>
                <w:sz w:val="24"/>
              </w:rPr>
              <w:t>«Разговор 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профессиях»</w:t>
            </w:r>
          </w:p>
        </w:tc>
        <w:tc>
          <w:tcPr>
            <w:tcW w:w="2862" w:type="dxa"/>
            <w:gridSpan w:val="8"/>
            <w:tcBorders>
              <w:top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25" w:line="270" w:lineRule="atLeast"/>
              <w:ind w:right="498"/>
              <w:rPr>
                <w:sz w:val="24"/>
              </w:rPr>
            </w:pPr>
            <w:r w:rsidRPr="00EC5CD9">
              <w:rPr>
                <w:sz w:val="24"/>
              </w:rPr>
              <w:t>Почему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родители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ходят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работу?</w:t>
            </w:r>
          </w:p>
        </w:tc>
        <w:tc>
          <w:tcPr>
            <w:tcW w:w="2572" w:type="dxa"/>
            <w:gridSpan w:val="3"/>
          </w:tcPr>
          <w:p w:rsidR="00EA008F" w:rsidRPr="00EC5CD9" w:rsidRDefault="00EA008F" w:rsidP="00EC5CD9">
            <w:pPr>
              <w:pStyle w:val="TableParagraph"/>
              <w:spacing w:before="39"/>
              <w:ind w:left="107"/>
              <w:rPr>
                <w:sz w:val="24"/>
              </w:rPr>
            </w:pPr>
            <w:r w:rsidRPr="00EC5CD9">
              <w:rPr>
                <w:sz w:val="24"/>
              </w:rPr>
              <w:t>Все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работы хороши</w:t>
            </w:r>
          </w:p>
        </w:tc>
      </w:tr>
      <w:tr w:rsidR="005B0B6B" w:rsidTr="0087174D">
        <w:trPr>
          <w:trHeight w:val="878"/>
        </w:trPr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4"/>
              <w:rPr>
                <w:sz w:val="24"/>
              </w:rPr>
            </w:pPr>
            <w:r w:rsidRPr="00EC5CD9">
              <w:rPr>
                <w:sz w:val="24"/>
              </w:rPr>
              <w:t>Октябрь</w:t>
            </w:r>
          </w:p>
        </w:tc>
        <w:tc>
          <w:tcPr>
            <w:tcW w:w="2381" w:type="dxa"/>
            <w:gridSpan w:val="2"/>
            <w:tcBorders>
              <w:lef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0" w:line="270" w:lineRule="atLeast"/>
              <w:ind w:left="112" w:right="-10"/>
              <w:rPr>
                <w:sz w:val="24"/>
              </w:rPr>
            </w:pPr>
            <w:r w:rsidRPr="00EC5CD9">
              <w:rPr>
                <w:sz w:val="24"/>
              </w:rPr>
              <w:t>Трудовые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поручения</w:t>
            </w:r>
          </w:p>
        </w:tc>
        <w:tc>
          <w:tcPr>
            <w:tcW w:w="2693" w:type="dxa"/>
            <w:gridSpan w:val="5"/>
          </w:tcPr>
          <w:p w:rsidR="00EA008F" w:rsidRPr="00EC5CD9" w:rsidRDefault="00EA008F" w:rsidP="00EC5CD9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Убираем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игрушки</w:t>
            </w:r>
          </w:p>
        </w:tc>
        <w:tc>
          <w:tcPr>
            <w:tcW w:w="3045" w:type="dxa"/>
            <w:gridSpan w:val="6"/>
          </w:tcPr>
          <w:p w:rsidR="00EA008F" w:rsidRPr="00EC5CD9" w:rsidRDefault="00EA008F" w:rsidP="00EC5CD9">
            <w:pPr>
              <w:pStyle w:val="TableParagraph"/>
              <w:spacing w:before="44"/>
              <w:ind w:left="109" w:right="817"/>
              <w:rPr>
                <w:sz w:val="24"/>
              </w:rPr>
            </w:pPr>
            <w:r w:rsidRPr="00EC5CD9">
              <w:rPr>
                <w:sz w:val="24"/>
              </w:rPr>
              <w:t>Труд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уголке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природы</w:t>
            </w:r>
          </w:p>
        </w:tc>
        <w:tc>
          <w:tcPr>
            <w:tcW w:w="2862" w:type="dxa"/>
            <w:gridSpan w:val="8"/>
          </w:tcPr>
          <w:p w:rsidR="00EA008F" w:rsidRPr="00EC5CD9" w:rsidRDefault="00EA008F" w:rsidP="00EC5CD9">
            <w:pPr>
              <w:pStyle w:val="TableParagraph"/>
              <w:spacing w:before="44"/>
              <w:ind w:right="291"/>
              <w:rPr>
                <w:sz w:val="24"/>
              </w:rPr>
            </w:pPr>
            <w:r w:rsidRPr="00EC5CD9">
              <w:rPr>
                <w:sz w:val="24"/>
              </w:rPr>
              <w:t>Помоги накрыть на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стол</w:t>
            </w:r>
          </w:p>
        </w:tc>
        <w:tc>
          <w:tcPr>
            <w:tcW w:w="2572" w:type="dxa"/>
            <w:gridSpan w:val="3"/>
          </w:tcPr>
          <w:p w:rsidR="00EA008F" w:rsidRPr="00EC5CD9" w:rsidRDefault="00EA008F" w:rsidP="00EC5CD9">
            <w:pPr>
              <w:pStyle w:val="TableParagraph"/>
              <w:spacing w:before="44"/>
              <w:ind w:left="107"/>
              <w:rPr>
                <w:sz w:val="24"/>
              </w:rPr>
            </w:pPr>
            <w:r w:rsidRPr="00EC5CD9">
              <w:rPr>
                <w:sz w:val="24"/>
              </w:rPr>
              <w:t>Уборка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участке</w:t>
            </w:r>
          </w:p>
        </w:tc>
      </w:tr>
      <w:tr w:rsidR="005B0B6B" w:rsidTr="0087174D">
        <w:trPr>
          <w:trHeight w:val="672"/>
        </w:trPr>
        <w:tc>
          <w:tcPr>
            <w:tcW w:w="14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2"/>
              <w:rPr>
                <w:sz w:val="24"/>
              </w:rPr>
            </w:pPr>
            <w:r w:rsidRPr="00EC5CD9">
              <w:rPr>
                <w:sz w:val="24"/>
              </w:rPr>
              <w:t>Ноябрь</w:t>
            </w:r>
          </w:p>
        </w:tc>
        <w:tc>
          <w:tcPr>
            <w:tcW w:w="2381" w:type="dxa"/>
            <w:gridSpan w:val="2"/>
            <w:tcBorders>
              <w:lef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2"/>
              <w:ind w:left="112" w:right="404"/>
              <w:rPr>
                <w:sz w:val="24"/>
              </w:rPr>
            </w:pPr>
            <w:r w:rsidRPr="00EC5CD9">
              <w:rPr>
                <w:sz w:val="24"/>
              </w:rPr>
              <w:t>Наблюдение за</w:t>
            </w:r>
            <w:r>
              <w:rPr>
                <w:sz w:val="24"/>
              </w:rPr>
              <w:t xml:space="preserve"> </w:t>
            </w:r>
            <w:r w:rsidRPr="00EC5CD9">
              <w:rPr>
                <w:spacing w:val="-1"/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взрослых</w:t>
            </w:r>
          </w:p>
        </w:tc>
        <w:tc>
          <w:tcPr>
            <w:tcW w:w="2693" w:type="dxa"/>
            <w:gridSpan w:val="5"/>
          </w:tcPr>
          <w:p w:rsidR="00EA008F" w:rsidRPr="00EC5CD9" w:rsidRDefault="00EA008F" w:rsidP="00EC5CD9">
            <w:pPr>
              <w:pStyle w:val="TableParagraph"/>
              <w:spacing w:before="42"/>
              <w:ind w:left="109" w:right="438"/>
              <w:rPr>
                <w:sz w:val="24"/>
              </w:rPr>
            </w:pPr>
            <w:r w:rsidRPr="00EC5CD9">
              <w:rPr>
                <w:sz w:val="24"/>
              </w:rPr>
              <w:t>Наблюдение за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дворника</w:t>
            </w:r>
          </w:p>
        </w:tc>
        <w:tc>
          <w:tcPr>
            <w:tcW w:w="3045" w:type="dxa"/>
            <w:gridSpan w:val="6"/>
          </w:tcPr>
          <w:p w:rsidR="00EA008F" w:rsidRPr="00EC5CD9" w:rsidRDefault="00EA008F" w:rsidP="00EC5CD9">
            <w:pPr>
              <w:pStyle w:val="TableParagraph"/>
              <w:spacing w:before="42"/>
              <w:ind w:left="109" w:right="482"/>
              <w:rPr>
                <w:sz w:val="24"/>
              </w:rPr>
            </w:pPr>
            <w:r w:rsidRPr="00EC5CD9">
              <w:rPr>
                <w:sz w:val="24"/>
              </w:rPr>
              <w:t>Наблюдение за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дворника</w:t>
            </w:r>
          </w:p>
        </w:tc>
        <w:tc>
          <w:tcPr>
            <w:tcW w:w="2862" w:type="dxa"/>
            <w:gridSpan w:val="8"/>
          </w:tcPr>
          <w:p w:rsidR="00EA008F" w:rsidRPr="00EC5CD9" w:rsidRDefault="00EA008F" w:rsidP="00EC5CD9">
            <w:pPr>
              <w:pStyle w:val="TableParagraph"/>
              <w:spacing w:before="42"/>
              <w:ind w:right="289"/>
              <w:rPr>
                <w:sz w:val="24"/>
              </w:rPr>
            </w:pPr>
            <w:r w:rsidRPr="00EC5CD9">
              <w:rPr>
                <w:sz w:val="24"/>
              </w:rPr>
              <w:t>Наблюдение за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кастелянши</w:t>
            </w:r>
          </w:p>
        </w:tc>
        <w:tc>
          <w:tcPr>
            <w:tcW w:w="2572" w:type="dxa"/>
            <w:gridSpan w:val="3"/>
          </w:tcPr>
          <w:p w:rsidR="00EA008F" w:rsidRPr="00EC5CD9" w:rsidRDefault="00EA008F" w:rsidP="00EC5CD9">
            <w:pPr>
              <w:pStyle w:val="TableParagraph"/>
              <w:spacing w:before="42"/>
              <w:ind w:left="107" w:right="276"/>
              <w:rPr>
                <w:sz w:val="24"/>
              </w:rPr>
            </w:pPr>
            <w:r w:rsidRPr="00EC5CD9">
              <w:rPr>
                <w:sz w:val="24"/>
              </w:rPr>
              <w:t>Наблюдение за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медсестры</w:t>
            </w:r>
          </w:p>
        </w:tc>
      </w:tr>
      <w:tr w:rsidR="005B0B6B" w:rsidTr="0087174D">
        <w:trPr>
          <w:trHeight w:val="921"/>
        </w:trPr>
        <w:tc>
          <w:tcPr>
            <w:tcW w:w="142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8F" w:rsidRPr="00EC5CD9" w:rsidRDefault="00EA008F" w:rsidP="00EC5CD9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2"/>
            <w:tcBorders>
              <w:lef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ind w:left="0"/>
              <w:rPr>
                <w:sz w:val="24"/>
              </w:rPr>
            </w:pPr>
            <w:r w:rsidRPr="00EC5CD9">
              <w:rPr>
                <w:sz w:val="24"/>
              </w:rPr>
              <w:t>Дидактические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игры</w:t>
            </w:r>
          </w:p>
        </w:tc>
        <w:tc>
          <w:tcPr>
            <w:tcW w:w="2693" w:type="dxa"/>
            <w:gridSpan w:val="5"/>
          </w:tcPr>
          <w:p w:rsidR="00EA008F" w:rsidRPr="00EC5CD9" w:rsidRDefault="00EA008F" w:rsidP="00EC5CD9">
            <w:pPr>
              <w:pStyle w:val="TableParagraph"/>
              <w:spacing w:before="39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«Кто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делает?»</w:t>
            </w:r>
          </w:p>
        </w:tc>
        <w:tc>
          <w:tcPr>
            <w:tcW w:w="3045" w:type="dxa"/>
            <w:gridSpan w:val="6"/>
          </w:tcPr>
          <w:p w:rsidR="00EA008F" w:rsidRPr="00EC5CD9" w:rsidRDefault="00EA008F" w:rsidP="00EC5CD9">
            <w:pPr>
              <w:pStyle w:val="TableParagraph"/>
              <w:spacing w:before="39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Чудесный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мешочек</w:t>
            </w:r>
          </w:p>
          <w:p w:rsidR="00EA008F" w:rsidRPr="00EC5CD9" w:rsidRDefault="00EA008F" w:rsidP="00EC5CD9">
            <w:pPr>
              <w:pStyle w:val="TableParagraph"/>
              <w:ind w:left="109" w:right="440"/>
              <w:rPr>
                <w:sz w:val="24"/>
              </w:rPr>
            </w:pPr>
            <w:r w:rsidRPr="00EC5CD9">
              <w:rPr>
                <w:sz w:val="24"/>
              </w:rPr>
              <w:t>«Кому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нужно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для работы»</w:t>
            </w:r>
          </w:p>
        </w:tc>
        <w:tc>
          <w:tcPr>
            <w:tcW w:w="2862" w:type="dxa"/>
            <w:gridSpan w:val="8"/>
          </w:tcPr>
          <w:p w:rsidR="00EA008F" w:rsidRPr="00EC5CD9" w:rsidRDefault="00EA008F" w:rsidP="00EC5CD9">
            <w:pPr>
              <w:pStyle w:val="TableParagraph"/>
              <w:spacing w:before="39"/>
              <w:rPr>
                <w:sz w:val="24"/>
              </w:rPr>
            </w:pPr>
            <w:r w:rsidRPr="00EC5CD9">
              <w:rPr>
                <w:sz w:val="24"/>
              </w:rPr>
              <w:t>Чудесный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мешочек</w:t>
            </w:r>
          </w:p>
          <w:p w:rsidR="00EA008F" w:rsidRPr="00EC5CD9" w:rsidRDefault="00EA008F" w:rsidP="00EC5CD9">
            <w:pPr>
              <w:pStyle w:val="TableParagraph"/>
              <w:ind w:right="73"/>
              <w:rPr>
                <w:sz w:val="24"/>
              </w:rPr>
            </w:pPr>
            <w:r w:rsidRPr="00EC5CD9">
              <w:rPr>
                <w:sz w:val="24"/>
              </w:rPr>
              <w:t>«Кому что нужно для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работы»</w:t>
            </w:r>
          </w:p>
        </w:tc>
        <w:tc>
          <w:tcPr>
            <w:tcW w:w="2572" w:type="dxa"/>
            <w:gridSpan w:val="3"/>
          </w:tcPr>
          <w:p w:rsidR="00EA008F" w:rsidRPr="00EC5CD9" w:rsidRDefault="00EA008F" w:rsidP="00EC5CD9">
            <w:pPr>
              <w:pStyle w:val="TableParagraph"/>
              <w:spacing w:before="39"/>
              <w:ind w:left="107"/>
              <w:rPr>
                <w:sz w:val="24"/>
              </w:rPr>
            </w:pPr>
            <w:r w:rsidRPr="00EC5CD9">
              <w:rPr>
                <w:sz w:val="24"/>
              </w:rPr>
              <w:t>Лото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«Профессии»</w:t>
            </w:r>
          </w:p>
        </w:tc>
      </w:tr>
      <w:tr w:rsidR="005B0B6B" w:rsidTr="0087174D">
        <w:trPr>
          <w:trHeight w:val="601"/>
        </w:trPr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4"/>
              <w:rPr>
                <w:sz w:val="24"/>
              </w:rPr>
            </w:pPr>
            <w:r w:rsidRPr="00EC5CD9">
              <w:rPr>
                <w:sz w:val="24"/>
              </w:rPr>
              <w:t>Декабрь</w:t>
            </w:r>
          </w:p>
        </w:tc>
        <w:tc>
          <w:tcPr>
            <w:tcW w:w="2381" w:type="dxa"/>
            <w:gridSpan w:val="2"/>
            <w:tcBorders>
              <w:left w:val="single" w:sz="4" w:space="0" w:color="000000"/>
            </w:tcBorders>
          </w:tcPr>
          <w:p w:rsidR="00EA008F" w:rsidRPr="00EC5CD9" w:rsidRDefault="00EA008F" w:rsidP="00EC5CD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Экскурсия</w:t>
            </w:r>
          </w:p>
        </w:tc>
        <w:tc>
          <w:tcPr>
            <w:tcW w:w="2693" w:type="dxa"/>
            <w:gridSpan w:val="5"/>
          </w:tcPr>
          <w:p w:rsidR="00EA008F" w:rsidRPr="00EC5CD9" w:rsidRDefault="00EA008F" w:rsidP="00EC5CD9">
            <w:pPr>
              <w:pStyle w:val="TableParagraph"/>
              <w:spacing w:before="30" w:line="270" w:lineRule="atLeast"/>
              <w:ind w:left="109" w:right="670"/>
              <w:rPr>
                <w:sz w:val="24"/>
              </w:rPr>
            </w:pPr>
            <w:r w:rsidRPr="00EC5CD9">
              <w:rPr>
                <w:sz w:val="24"/>
              </w:rPr>
              <w:t>Кто работает 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саду?</w:t>
            </w:r>
          </w:p>
        </w:tc>
        <w:tc>
          <w:tcPr>
            <w:tcW w:w="3045" w:type="dxa"/>
            <w:gridSpan w:val="6"/>
          </w:tcPr>
          <w:p w:rsidR="00EA008F" w:rsidRPr="00EC5CD9" w:rsidRDefault="00EA008F" w:rsidP="00EA008F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столовую</w:t>
            </w:r>
          </w:p>
        </w:tc>
        <w:tc>
          <w:tcPr>
            <w:tcW w:w="2862" w:type="dxa"/>
            <w:gridSpan w:val="8"/>
          </w:tcPr>
          <w:p w:rsidR="00EA008F" w:rsidRPr="00EC5CD9" w:rsidRDefault="00EA008F" w:rsidP="00EA008F">
            <w:pPr>
              <w:pStyle w:val="TableParagraph"/>
              <w:spacing w:before="44"/>
              <w:rPr>
                <w:sz w:val="24"/>
              </w:rPr>
            </w:pP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библиотеку </w:t>
            </w:r>
          </w:p>
        </w:tc>
        <w:tc>
          <w:tcPr>
            <w:tcW w:w="2572" w:type="dxa"/>
            <w:gridSpan w:val="3"/>
          </w:tcPr>
          <w:p w:rsidR="00EA008F" w:rsidRPr="00EC5CD9" w:rsidRDefault="00EA008F" w:rsidP="00EA008F">
            <w:pPr>
              <w:pStyle w:val="TableParagraph"/>
              <w:spacing w:before="44"/>
              <w:ind w:left="107"/>
              <w:rPr>
                <w:sz w:val="24"/>
              </w:rPr>
            </w:pP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школу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2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Январь</w:t>
            </w: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right="155"/>
              <w:rPr>
                <w:sz w:val="24"/>
              </w:rPr>
            </w:pPr>
            <w:r w:rsidRPr="00EC5CD9">
              <w:rPr>
                <w:sz w:val="24"/>
              </w:rPr>
              <w:t>Игровые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обучающие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ситуации</w:t>
            </w:r>
          </w:p>
          <w:p w:rsidR="00EA008F" w:rsidRPr="00EC5CD9" w:rsidRDefault="00EA008F" w:rsidP="00EA008F">
            <w:pPr>
              <w:pStyle w:val="TableParagraph"/>
              <w:spacing w:before="43" w:line="276" w:lineRule="auto"/>
              <w:ind w:left="112" w:right="292"/>
              <w:rPr>
                <w:sz w:val="24"/>
              </w:rPr>
            </w:pPr>
          </w:p>
          <w:p w:rsidR="00EA008F" w:rsidRPr="00EC5CD9" w:rsidRDefault="00EA008F" w:rsidP="00EC5CD9">
            <w:pPr>
              <w:pStyle w:val="TableParagraph"/>
              <w:spacing w:line="275" w:lineRule="exact"/>
              <w:ind w:left="112"/>
              <w:rPr>
                <w:sz w:val="24"/>
              </w:rPr>
            </w:pP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«Вымоем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посуду»</w:t>
            </w:r>
          </w:p>
        </w:tc>
        <w:tc>
          <w:tcPr>
            <w:tcW w:w="3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«Купаем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кукол»</w:t>
            </w: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right="191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«Покажем </w:t>
            </w:r>
            <w:proofErr w:type="gramStart"/>
            <w:r w:rsidRPr="00EC5CD9">
              <w:rPr>
                <w:sz w:val="24"/>
              </w:rPr>
              <w:t>малышам</w:t>
            </w:r>
            <w:proofErr w:type="gram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как ухаживать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</w:t>
            </w:r>
          </w:p>
          <w:p w:rsidR="00EA008F" w:rsidRPr="00EC5CD9" w:rsidRDefault="00EA008F" w:rsidP="00EC5CD9">
            <w:pPr>
              <w:pStyle w:val="TableParagraph"/>
              <w:spacing w:line="275" w:lineRule="exact"/>
              <w:rPr>
                <w:sz w:val="24"/>
              </w:rPr>
            </w:pPr>
            <w:r w:rsidRPr="00EC5CD9">
              <w:rPr>
                <w:sz w:val="24"/>
              </w:rPr>
              <w:t>растениями»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7" w:right="52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«Покажем </w:t>
            </w:r>
            <w:proofErr w:type="gramStart"/>
            <w:r w:rsidRPr="00EC5CD9">
              <w:rPr>
                <w:sz w:val="24"/>
              </w:rPr>
              <w:t>малышам</w:t>
            </w:r>
            <w:proofErr w:type="gram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как ухаживать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</w:t>
            </w:r>
          </w:p>
          <w:p w:rsidR="00EA008F" w:rsidRPr="00EC5CD9" w:rsidRDefault="00EA008F" w:rsidP="00EC5C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EC5CD9">
              <w:rPr>
                <w:sz w:val="24"/>
              </w:rPr>
              <w:t>растениями»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19"/>
        </w:trPr>
        <w:tc>
          <w:tcPr>
            <w:tcW w:w="142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Февраль</w:t>
            </w: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Встреча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людьми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интересных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профессий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9" w:right="105"/>
              <w:rPr>
                <w:sz w:val="24"/>
              </w:rPr>
            </w:pPr>
            <w:r w:rsidRPr="00EC5CD9">
              <w:rPr>
                <w:sz w:val="24"/>
              </w:rPr>
              <w:t>«Есть такая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 – Родину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защищать»</w:t>
            </w:r>
          </w:p>
        </w:tc>
        <w:tc>
          <w:tcPr>
            <w:tcW w:w="3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9" w:right="149"/>
              <w:rPr>
                <w:sz w:val="24"/>
              </w:rPr>
            </w:pPr>
            <w:r w:rsidRPr="00EC5CD9">
              <w:rPr>
                <w:sz w:val="24"/>
              </w:rPr>
              <w:t>«Есть такая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 – Родину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защищать»</w:t>
            </w: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right="211"/>
              <w:rPr>
                <w:sz w:val="24"/>
              </w:rPr>
            </w:pPr>
            <w:r w:rsidRPr="00EC5CD9">
              <w:rPr>
                <w:sz w:val="24"/>
              </w:rPr>
              <w:t>«Есть такая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 – Родину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защищать»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7" w:right="72"/>
              <w:rPr>
                <w:sz w:val="24"/>
              </w:rPr>
            </w:pPr>
            <w:r w:rsidRPr="00EC5CD9">
              <w:rPr>
                <w:sz w:val="24"/>
              </w:rPr>
              <w:t>«Есть такая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 – Родину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защищать»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17"/>
        </w:trPr>
        <w:tc>
          <w:tcPr>
            <w:tcW w:w="1422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Март</w:t>
            </w: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12" w:right="411"/>
              <w:rPr>
                <w:sz w:val="24"/>
              </w:rPr>
            </w:pPr>
            <w:r w:rsidRPr="00EC5CD9">
              <w:rPr>
                <w:sz w:val="24"/>
              </w:rPr>
              <w:t>Фотовыставка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9" w:right="358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«Профессии </w:t>
            </w:r>
            <w:r w:rsidRPr="00EC5CD9">
              <w:rPr>
                <w:sz w:val="24"/>
              </w:rPr>
              <w:t>моей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  <w:tc>
          <w:tcPr>
            <w:tcW w:w="3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9" w:right="402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«Профессии </w:t>
            </w:r>
            <w:r w:rsidRPr="00EC5CD9">
              <w:rPr>
                <w:sz w:val="24"/>
              </w:rPr>
              <w:t>моей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right="464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«Профессии </w:t>
            </w:r>
            <w:r w:rsidRPr="00EC5CD9">
              <w:rPr>
                <w:sz w:val="24"/>
              </w:rPr>
              <w:t>моей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3" w:line="276" w:lineRule="auto"/>
              <w:ind w:left="107" w:right="325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«Профессии </w:t>
            </w:r>
            <w:r w:rsidRPr="00EC5CD9">
              <w:rPr>
                <w:sz w:val="24"/>
              </w:rPr>
              <w:t>моей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6"/>
        </w:trPr>
        <w:tc>
          <w:tcPr>
            <w:tcW w:w="142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9" w:line="316" w:lineRule="exact"/>
              <w:ind w:left="112" w:right="636" w:firstLine="64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гостиная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8" w:line="320" w:lineRule="exact"/>
              <w:ind w:left="169" w:right="797" w:firstLine="4"/>
              <w:rPr>
                <w:sz w:val="24"/>
              </w:rPr>
            </w:pPr>
            <w:r w:rsidRPr="00EC5CD9">
              <w:rPr>
                <w:sz w:val="24"/>
              </w:rPr>
              <w:t>«Стихи 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профессиях»</w:t>
            </w:r>
          </w:p>
        </w:tc>
        <w:tc>
          <w:tcPr>
            <w:tcW w:w="3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8" w:line="320" w:lineRule="exact"/>
              <w:ind w:left="109" w:right="901" w:firstLine="64"/>
              <w:rPr>
                <w:sz w:val="24"/>
              </w:rPr>
            </w:pPr>
            <w:r w:rsidRPr="00EC5CD9">
              <w:rPr>
                <w:sz w:val="24"/>
              </w:rPr>
              <w:t>«Стихи 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профессиях»</w:t>
            </w: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8" w:line="320" w:lineRule="exact"/>
              <w:ind w:right="963" w:firstLine="64"/>
              <w:rPr>
                <w:sz w:val="24"/>
              </w:rPr>
            </w:pPr>
            <w:r w:rsidRPr="00EC5CD9">
              <w:rPr>
                <w:sz w:val="24"/>
              </w:rPr>
              <w:t>«Стихи 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профессиях»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9" w:line="316" w:lineRule="exact"/>
              <w:ind w:left="107" w:right="824" w:firstLine="64"/>
              <w:rPr>
                <w:sz w:val="24"/>
              </w:rPr>
            </w:pPr>
            <w:r w:rsidRPr="00EC5CD9">
              <w:rPr>
                <w:sz w:val="24"/>
              </w:rPr>
              <w:t>«Стихи 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профессиях»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22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12"/>
              <w:rPr>
                <w:sz w:val="24"/>
              </w:rPr>
            </w:pPr>
            <w:r w:rsidRPr="00EC5CD9">
              <w:rPr>
                <w:sz w:val="24"/>
              </w:rPr>
              <w:lastRenderedPageBreak/>
              <w:t>Апрель</w:t>
            </w: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 w:line="276" w:lineRule="auto"/>
              <w:ind w:right="717"/>
              <w:rPr>
                <w:sz w:val="24"/>
              </w:rPr>
            </w:pPr>
            <w:r w:rsidRPr="00EC5CD9">
              <w:rPr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мультфильмов,</w:t>
            </w:r>
          </w:p>
          <w:p w:rsidR="00EA008F" w:rsidRPr="00EC5CD9" w:rsidRDefault="00EA008F" w:rsidP="00EC5CD9">
            <w:pPr>
              <w:pStyle w:val="TableParagraph"/>
              <w:spacing w:before="38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Развивающих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видео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«Три кота»-</w:t>
            </w:r>
          </w:p>
          <w:p w:rsidR="00EA008F" w:rsidRPr="00EC5CD9" w:rsidRDefault="00EA008F" w:rsidP="00EC5CD9">
            <w:pPr>
              <w:pStyle w:val="TableParagraph"/>
              <w:spacing w:before="9" w:line="320" w:lineRule="exact"/>
              <w:ind w:left="109" w:right="507"/>
              <w:rPr>
                <w:sz w:val="24"/>
              </w:rPr>
            </w:pPr>
            <w:r w:rsidRPr="00EC5CD9">
              <w:rPr>
                <w:sz w:val="24"/>
              </w:rPr>
              <w:t>сборник серий 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профессиях</w:t>
            </w:r>
          </w:p>
        </w:tc>
        <w:tc>
          <w:tcPr>
            <w:tcW w:w="3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 w:line="276" w:lineRule="auto"/>
              <w:ind w:left="109" w:right="309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«Почему </w:t>
            </w:r>
            <w:r w:rsidRPr="00EC5CD9">
              <w:rPr>
                <w:sz w:val="24"/>
              </w:rPr>
              <w:t>родители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работают?»</w:t>
            </w:r>
          </w:p>
          <w:p w:rsidR="00EA008F" w:rsidRPr="00EC5CD9" w:rsidRDefault="00EA008F" w:rsidP="00EC5CD9">
            <w:pPr>
              <w:pStyle w:val="TableParagraph"/>
              <w:spacing w:before="1"/>
              <w:ind w:left="109"/>
              <w:rPr>
                <w:sz w:val="24"/>
              </w:rPr>
            </w:pP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A008F">
            <w:pPr>
              <w:pStyle w:val="TableParagraph"/>
              <w:spacing w:before="38"/>
              <w:ind w:right="724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«Калейдоскоп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профессий»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A008F">
            <w:pPr>
              <w:pStyle w:val="TableParagraph"/>
              <w:spacing w:before="38"/>
              <w:ind w:left="107" w:right="789"/>
              <w:rPr>
                <w:sz w:val="24"/>
              </w:rPr>
            </w:pPr>
            <w:r w:rsidRPr="00EC5CD9">
              <w:rPr>
                <w:sz w:val="24"/>
              </w:rPr>
              <w:t>«Кем стать?»</w:t>
            </w:r>
          </w:p>
        </w:tc>
      </w:tr>
      <w:tr w:rsidR="00EA008F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1"/>
        </w:trPr>
        <w:tc>
          <w:tcPr>
            <w:tcW w:w="142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rPr>
                <w:sz w:val="2"/>
                <w:szCs w:val="2"/>
              </w:rPr>
            </w:pPr>
          </w:p>
        </w:tc>
        <w:tc>
          <w:tcPr>
            <w:tcW w:w="8119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ind w:left="0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деятельность</w:t>
            </w: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5"/>
              <w:rPr>
                <w:sz w:val="24"/>
              </w:rPr>
            </w:pPr>
            <w:r w:rsidRPr="00EC5CD9">
              <w:rPr>
                <w:sz w:val="24"/>
              </w:rPr>
              <w:t>«Парад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профессий»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5"/>
              <w:ind w:left="107" w:right="403"/>
              <w:rPr>
                <w:sz w:val="24"/>
              </w:rPr>
            </w:pPr>
            <w:r w:rsidRPr="00EC5CD9">
              <w:rPr>
                <w:sz w:val="24"/>
              </w:rPr>
              <w:t>«Кем ты в жизни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хочешь стать?»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22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Май</w:t>
            </w: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мероприятия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Музыкальное</w:t>
            </w:r>
          </w:p>
          <w:p w:rsidR="00EA008F" w:rsidRPr="00EC5CD9" w:rsidRDefault="00EA008F" w:rsidP="00EC5CD9">
            <w:pPr>
              <w:pStyle w:val="TableParagraph"/>
              <w:spacing w:before="9" w:line="310" w:lineRule="atLeast"/>
              <w:ind w:left="109" w:right="250"/>
              <w:rPr>
                <w:sz w:val="24"/>
              </w:rPr>
            </w:pPr>
            <w:r w:rsidRPr="00EC5CD9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труда»</w:t>
            </w:r>
          </w:p>
        </w:tc>
        <w:tc>
          <w:tcPr>
            <w:tcW w:w="3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Музыкальное</w:t>
            </w:r>
          </w:p>
          <w:p w:rsidR="00EA008F" w:rsidRPr="00EC5CD9" w:rsidRDefault="00EA008F" w:rsidP="00EC5CD9">
            <w:pPr>
              <w:pStyle w:val="TableParagraph"/>
              <w:spacing w:before="9" w:line="310" w:lineRule="atLeast"/>
              <w:ind w:left="109" w:right="294"/>
              <w:rPr>
                <w:sz w:val="24"/>
              </w:rPr>
            </w:pPr>
            <w:r w:rsidRPr="00EC5CD9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труда»</w:t>
            </w:r>
          </w:p>
        </w:tc>
        <w:tc>
          <w:tcPr>
            <w:tcW w:w="28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rPr>
                <w:sz w:val="24"/>
              </w:rPr>
            </w:pPr>
            <w:r w:rsidRPr="00EC5CD9">
              <w:rPr>
                <w:sz w:val="24"/>
              </w:rPr>
              <w:t>Музыкальное</w:t>
            </w:r>
          </w:p>
          <w:p w:rsidR="00EA008F" w:rsidRPr="00EC5CD9" w:rsidRDefault="00EA008F" w:rsidP="00EC5CD9">
            <w:pPr>
              <w:pStyle w:val="TableParagraph"/>
              <w:spacing w:before="9" w:line="310" w:lineRule="atLeast"/>
              <w:ind w:right="356"/>
              <w:rPr>
                <w:sz w:val="24"/>
              </w:rPr>
            </w:pPr>
            <w:r w:rsidRPr="00EC5CD9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труда»</w:t>
            </w:r>
          </w:p>
        </w:tc>
        <w:tc>
          <w:tcPr>
            <w:tcW w:w="25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40"/>
              <w:ind w:left="107"/>
              <w:rPr>
                <w:sz w:val="24"/>
              </w:rPr>
            </w:pPr>
            <w:r w:rsidRPr="00EC5CD9">
              <w:rPr>
                <w:sz w:val="24"/>
              </w:rPr>
              <w:t>Музыкальное</w:t>
            </w:r>
          </w:p>
          <w:p w:rsidR="00EA008F" w:rsidRPr="00EC5CD9" w:rsidRDefault="00EA008F" w:rsidP="00EC5CD9">
            <w:pPr>
              <w:pStyle w:val="TableParagraph"/>
              <w:spacing w:before="9" w:line="310" w:lineRule="atLeast"/>
              <w:ind w:left="107" w:right="217"/>
              <w:rPr>
                <w:sz w:val="24"/>
              </w:rPr>
            </w:pPr>
            <w:r w:rsidRPr="00EC5CD9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труда»</w:t>
            </w:r>
          </w:p>
        </w:tc>
      </w:tr>
      <w:tr w:rsidR="00EC5CD9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2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rPr>
                <w:sz w:val="2"/>
                <w:szCs w:val="2"/>
              </w:rPr>
            </w:pPr>
          </w:p>
        </w:tc>
        <w:tc>
          <w:tcPr>
            <w:tcW w:w="13553" w:type="dxa"/>
            <w:gridSpan w:val="2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A008F">
            <w:pPr>
              <w:pStyle w:val="TableParagraph"/>
              <w:spacing w:before="38"/>
              <w:rPr>
                <w:sz w:val="24"/>
              </w:rPr>
            </w:pPr>
            <w:r w:rsidRPr="00EC5CD9">
              <w:rPr>
                <w:sz w:val="24"/>
              </w:rPr>
              <w:t>Чтение</w:t>
            </w:r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художественной</w:t>
            </w:r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литературы:</w:t>
            </w:r>
            <w:r w:rsidR="00EA008F">
              <w:rPr>
                <w:sz w:val="24"/>
              </w:rPr>
              <w:t xml:space="preserve"> </w:t>
            </w:r>
            <w:proofErr w:type="spellStart"/>
            <w:proofErr w:type="gramStart"/>
            <w:r w:rsidRPr="00EC5CD9">
              <w:rPr>
                <w:sz w:val="24"/>
              </w:rPr>
              <w:t>С.Михалков</w:t>
            </w:r>
            <w:proofErr w:type="spellEnd"/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«А</w:t>
            </w:r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что у</w:t>
            </w:r>
            <w:r w:rsidR="00EA008F">
              <w:rPr>
                <w:sz w:val="24"/>
              </w:rPr>
              <w:t xml:space="preserve"> вас?»</w:t>
            </w:r>
            <w:r w:rsidRPr="00EC5CD9">
              <w:rPr>
                <w:sz w:val="24"/>
              </w:rPr>
              <w:t>,</w:t>
            </w:r>
            <w:r w:rsidR="00EA008F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Э.Успенский</w:t>
            </w:r>
            <w:proofErr w:type="spellEnd"/>
            <w:r w:rsidRPr="00EC5CD9">
              <w:rPr>
                <w:sz w:val="24"/>
              </w:rPr>
              <w:t xml:space="preserve"> «25</w:t>
            </w:r>
            <w:r w:rsidR="00EA008F">
              <w:rPr>
                <w:sz w:val="24"/>
              </w:rPr>
              <w:t xml:space="preserve"> </w:t>
            </w:r>
            <w:r w:rsidR="00EA008F" w:rsidRPr="00EC5CD9">
              <w:rPr>
                <w:sz w:val="24"/>
              </w:rPr>
              <w:t>П</w:t>
            </w:r>
            <w:r w:rsidRPr="00EC5CD9">
              <w:rPr>
                <w:sz w:val="24"/>
              </w:rPr>
              <w:t>рофессий</w:t>
            </w:r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Маши</w:t>
            </w:r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Филипенко»,</w:t>
            </w:r>
            <w:r w:rsidR="00EA008F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В.Маяковский</w:t>
            </w:r>
            <w:proofErr w:type="spellEnd"/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«Кем</w:t>
            </w:r>
            <w:r w:rsidR="00EA008F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Быть?»,</w:t>
            </w:r>
            <w:r w:rsidR="00EA008F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И.Крылов</w:t>
            </w:r>
            <w:proofErr w:type="spellEnd"/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«Стрекоза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муравей»,</w:t>
            </w:r>
            <w:r w:rsidR="006D4AA8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К.Чуковский</w:t>
            </w:r>
            <w:proofErr w:type="spellEnd"/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«Айболит»,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</w:t>
            </w:r>
            <w:proofErr w:type="spellStart"/>
            <w:r w:rsidRPr="00EC5CD9">
              <w:rPr>
                <w:sz w:val="24"/>
              </w:rPr>
              <w:t>Федорино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горе»,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русские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народные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сказки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«Крошечка-</w:t>
            </w:r>
            <w:proofErr w:type="spellStart"/>
            <w:r w:rsidRPr="00EC5CD9">
              <w:rPr>
                <w:sz w:val="24"/>
              </w:rPr>
              <w:t>Хаврошечка</w:t>
            </w:r>
            <w:proofErr w:type="spellEnd"/>
            <w:r w:rsidRPr="00EC5CD9">
              <w:rPr>
                <w:sz w:val="24"/>
              </w:rPr>
              <w:t>»,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«Двенадцать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месяцев»,</w:t>
            </w:r>
            <w:r w:rsidR="006D4AA8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Ю.Тувим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</w:t>
            </w:r>
            <w:proofErr w:type="spellStart"/>
            <w:r w:rsidRPr="00EC5CD9">
              <w:rPr>
                <w:sz w:val="24"/>
              </w:rPr>
              <w:t>Всѐ</w:t>
            </w:r>
            <w:proofErr w:type="spellEnd"/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для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всех»</w:t>
            </w:r>
            <w:proofErr w:type="gramEnd"/>
          </w:p>
        </w:tc>
      </w:tr>
      <w:tr w:rsidR="00EA008F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22" w:type="dxa"/>
            <w:gridSpan w:val="2"/>
          </w:tcPr>
          <w:p w:rsidR="00EA008F" w:rsidRPr="00EC5CD9" w:rsidRDefault="00EA008F" w:rsidP="00EC5CD9">
            <w:pPr>
              <w:pStyle w:val="TableParagraph"/>
              <w:spacing w:before="38"/>
              <w:rPr>
                <w:sz w:val="24"/>
              </w:rPr>
            </w:pPr>
            <w:r w:rsidRPr="00EC5CD9">
              <w:rPr>
                <w:sz w:val="24"/>
              </w:rPr>
              <w:t>Июнь</w:t>
            </w:r>
          </w:p>
        </w:tc>
        <w:tc>
          <w:tcPr>
            <w:tcW w:w="2381" w:type="dxa"/>
            <w:gridSpan w:val="2"/>
            <w:tcBorders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7" w:line="310" w:lineRule="atLeast"/>
              <w:ind w:left="112" w:right="802"/>
              <w:rPr>
                <w:sz w:val="24"/>
              </w:rPr>
            </w:pPr>
            <w:r w:rsidRPr="00EC5CD9">
              <w:rPr>
                <w:sz w:val="24"/>
              </w:rPr>
              <w:t>Сюжетно-ролевые</w:t>
            </w:r>
            <w:r w:rsidR="006D4AA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игры</w:t>
            </w:r>
          </w:p>
        </w:tc>
        <w:tc>
          <w:tcPr>
            <w:tcW w:w="2693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«Магазин»</w:t>
            </w:r>
          </w:p>
        </w:tc>
        <w:tc>
          <w:tcPr>
            <w:tcW w:w="3139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«Птицефабрика»</w:t>
            </w:r>
          </w:p>
        </w:tc>
        <w:tc>
          <w:tcPr>
            <w:tcW w:w="2721" w:type="dxa"/>
            <w:gridSpan w:val="6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6D4AA8" w:rsidP="00EC5CD9">
            <w:pPr>
              <w:pStyle w:val="TableParagraph"/>
              <w:spacing w:before="38"/>
              <w:ind w:right="595"/>
              <w:rPr>
                <w:sz w:val="24"/>
              </w:rPr>
            </w:pPr>
            <w:r w:rsidRPr="00EC5CD9">
              <w:rPr>
                <w:sz w:val="24"/>
              </w:rPr>
              <w:t>«Птицефабрик</w:t>
            </w:r>
            <w:r>
              <w:rPr>
                <w:sz w:val="24"/>
              </w:rPr>
              <w:t>а»</w:t>
            </w:r>
          </w:p>
        </w:tc>
        <w:tc>
          <w:tcPr>
            <w:tcW w:w="2619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6D4AA8" w:rsidP="00EC5CD9">
            <w:pPr>
              <w:pStyle w:val="TableParagraph"/>
              <w:spacing w:before="38"/>
              <w:ind w:left="107" w:right="462"/>
              <w:rPr>
                <w:sz w:val="24"/>
              </w:rPr>
            </w:pPr>
            <w:r>
              <w:rPr>
                <w:sz w:val="24"/>
              </w:rPr>
              <w:t>«Птицефабрика</w:t>
            </w:r>
            <w:r w:rsidRPr="00EC5CD9">
              <w:rPr>
                <w:sz w:val="24"/>
              </w:rPr>
              <w:t>»</w:t>
            </w:r>
          </w:p>
        </w:tc>
      </w:tr>
      <w:tr w:rsidR="00EA008F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1"/>
        </w:trPr>
        <w:tc>
          <w:tcPr>
            <w:tcW w:w="142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Июль</w:t>
            </w:r>
          </w:p>
        </w:tc>
        <w:tc>
          <w:tcPr>
            <w:tcW w:w="23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0" w:line="270" w:lineRule="atLeast"/>
              <w:ind w:left="112" w:right="947"/>
              <w:rPr>
                <w:sz w:val="24"/>
              </w:rPr>
            </w:pPr>
            <w:r w:rsidRPr="00EC5CD9">
              <w:rPr>
                <w:sz w:val="24"/>
              </w:rPr>
              <w:t>Трудовые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поручения</w:t>
            </w:r>
          </w:p>
        </w:tc>
        <w:tc>
          <w:tcPr>
            <w:tcW w:w="2693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Кормление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птиц</w:t>
            </w:r>
          </w:p>
        </w:tc>
        <w:tc>
          <w:tcPr>
            <w:tcW w:w="3139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Уборка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песочнице</w:t>
            </w:r>
          </w:p>
        </w:tc>
        <w:tc>
          <w:tcPr>
            <w:tcW w:w="2721" w:type="dxa"/>
            <w:gridSpan w:val="6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rPr>
                <w:sz w:val="24"/>
              </w:rPr>
            </w:pPr>
            <w:r w:rsidRPr="00EC5CD9">
              <w:rPr>
                <w:sz w:val="24"/>
              </w:rPr>
              <w:t>Уборка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 участке</w:t>
            </w:r>
          </w:p>
        </w:tc>
        <w:tc>
          <w:tcPr>
            <w:tcW w:w="2619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7"/>
              <w:rPr>
                <w:sz w:val="24"/>
              </w:rPr>
            </w:pPr>
            <w:r w:rsidRPr="00EC5CD9">
              <w:rPr>
                <w:sz w:val="24"/>
              </w:rPr>
              <w:t>Уборка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участке</w:t>
            </w:r>
          </w:p>
        </w:tc>
      </w:tr>
      <w:tr w:rsidR="00EA008F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78"/>
        </w:trPr>
        <w:tc>
          <w:tcPr>
            <w:tcW w:w="142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Август</w:t>
            </w:r>
          </w:p>
        </w:tc>
        <w:tc>
          <w:tcPr>
            <w:tcW w:w="238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line="274" w:lineRule="exact"/>
              <w:ind w:left="112" w:right="411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Продуктивная</w:t>
            </w:r>
            <w:r w:rsidR="00D1623C"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деятельность</w:t>
            </w:r>
          </w:p>
        </w:tc>
        <w:tc>
          <w:tcPr>
            <w:tcW w:w="269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Создание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альбома</w:t>
            </w:r>
          </w:p>
          <w:p w:rsidR="00EA008F" w:rsidRPr="00EC5CD9" w:rsidRDefault="00EA008F" w:rsidP="00EC5CD9">
            <w:pPr>
              <w:pStyle w:val="TableParagraph"/>
              <w:spacing w:line="274" w:lineRule="exact"/>
              <w:ind w:left="109" w:right="632"/>
              <w:rPr>
                <w:sz w:val="24"/>
              </w:rPr>
            </w:pPr>
            <w:r w:rsidRPr="00EC5CD9">
              <w:rPr>
                <w:sz w:val="24"/>
              </w:rPr>
              <w:t>«Кем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работают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наши мамы»</w:t>
            </w:r>
          </w:p>
        </w:tc>
        <w:tc>
          <w:tcPr>
            <w:tcW w:w="3139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Создание</w:t>
            </w:r>
            <w:r w:rsidR="00D1623C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лэпбука</w:t>
            </w:r>
            <w:proofErr w:type="spellEnd"/>
            <w:r w:rsidR="00D1623C">
              <w:rPr>
                <w:sz w:val="24"/>
              </w:rPr>
              <w:t xml:space="preserve"> </w:t>
            </w:r>
            <w:proofErr w:type="gramStart"/>
            <w:r w:rsidRPr="00EC5CD9">
              <w:rPr>
                <w:sz w:val="24"/>
              </w:rPr>
              <w:t>по</w:t>
            </w:r>
            <w:proofErr w:type="gramEnd"/>
          </w:p>
          <w:p w:rsidR="00EA008F" w:rsidRPr="00EC5CD9" w:rsidRDefault="00EA008F" w:rsidP="00EC5CD9">
            <w:pPr>
              <w:pStyle w:val="TableParagraph"/>
              <w:spacing w:line="274" w:lineRule="exact"/>
              <w:ind w:left="109" w:right="349"/>
              <w:rPr>
                <w:sz w:val="24"/>
              </w:rPr>
            </w:pPr>
            <w:r w:rsidRPr="00EC5CD9">
              <w:rPr>
                <w:sz w:val="24"/>
              </w:rPr>
              <w:t>«Профессии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моей</w:t>
            </w:r>
            <w:r w:rsidR="00D1623C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  <w:tc>
          <w:tcPr>
            <w:tcW w:w="272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rPr>
                <w:sz w:val="24"/>
              </w:rPr>
            </w:pPr>
            <w:r w:rsidRPr="00EC5CD9">
              <w:rPr>
                <w:sz w:val="24"/>
              </w:rPr>
              <w:t>Создание</w:t>
            </w:r>
            <w:r w:rsidR="00D1623C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лэпбука</w:t>
            </w:r>
            <w:proofErr w:type="spellEnd"/>
          </w:p>
          <w:p w:rsidR="00EA008F" w:rsidRPr="00EC5CD9" w:rsidRDefault="00EA008F" w:rsidP="00D1623C">
            <w:pPr>
              <w:pStyle w:val="TableParagraph"/>
              <w:spacing w:line="274" w:lineRule="exact"/>
              <w:ind w:right="374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«Профессии </w:t>
            </w:r>
            <w:r w:rsidRPr="00EC5CD9">
              <w:rPr>
                <w:sz w:val="24"/>
              </w:rPr>
              <w:t>моего</w:t>
            </w:r>
            <w:r w:rsidR="00D1623C">
              <w:rPr>
                <w:sz w:val="24"/>
              </w:rPr>
              <w:t xml:space="preserve"> села</w:t>
            </w:r>
            <w:r w:rsidRPr="00EC5CD9">
              <w:rPr>
                <w:sz w:val="24"/>
              </w:rPr>
              <w:t>»</w:t>
            </w:r>
          </w:p>
        </w:tc>
        <w:tc>
          <w:tcPr>
            <w:tcW w:w="2619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008F" w:rsidRPr="00EC5CD9" w:rsidRDefault="00EA008F" w:rsidP="00EC5CD9">
            <w:pPr>
              <w:pStyle w:val="TableParagraph"/>
              <w:spacing w:before="38"/>
              <w:ind w:left="107"/>
              <w:rPr>
                <w:sz w:val="24"/>
              </w:rPr>
            </w:pPr>
            <w:r w:rsidRPr="00EC5CD9">
              <w:rPr>
                <w:sz w:val="24"/>
              </w:rPr>
              <w:t>Создание</w:t>
            </w:r>
            <w:r w:rsidR="00D1623C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лэпбука</w:t>
            </w:r>
            <w:proofErr w:type="spellEnd"/>
          </w:p>
          <w:p w:rsidR="00EA008F" w:rsidRPr="00EC5CD9" w:rsidRDefault="00EA008F" w:rsidP="00EC5CD9">
            <w:pPr>
              <w:pStyle w:val="TableParagraph"/>
              <w:spacing w:line="274" w:lineRule="exact"/>
              <w:ind w:left="107" w:right="235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«Профессии </w:t>
            </w:r>
            <w:r w:rsidR="00D1623C">
              <w:rPr>
                <w:sz w:val="24"/>
              </w:rPr>
              <w:t>моего  села</w:t>
            </w:r>
            <w:r w:rsidRPr="00EC5CD9">
              <w:rPr>
                <w:sz w:val="24"/>
              </w:rPr>
              <w:t>»</w:t>
            </w:r>
          </w:p>
        </w:tc>
      </w:tr>
      <w:tr w:rsidR="00EC5CD9" w:rsidTr="005A0866">
        <w:trPr>
          <w:trHeight w:val="304"/>
        </w:trPr>
        <w:tc>
          <w:tcPr>
            <w:tcW w:w="14975" w:type="dxa"/>
            <w:gridSpan w:val="26"/>
            <w:tcBorders>
              <w:bottom w:val="single" w:sz="4" w:space="0" w:color="000000"/>
            </w:tcBorders>
            <w:shd w:val="clear" w:color="auto" w:fill="auto"/>
          </w:tcPr>
          <w:p w:rsidR="00EC5CD9" w:rsidRPr="00D1623C" w:rsidRDefault="00EC5CD9" w:rsidP="00EC5CD9">
            <w:pPr>
              <w:pStyle w:val="TableParagraph"/>
              <w:spacing w:before="49"/>
              <w:ind w:left="5720" w:right="5659"/>
              <w:jc w:val="center"/>
              <w:rPr>
                <w:b/>
                <w:sz w:val="24"/>
                <w:szCs w:val="24"/>
              </w:rPr>
            </w:pPr>
            <w:r w:rsidRPr="00D1623C">
              <w:rPr>
                <w:b/>
                <w:sz w:val="24"/>
                <w:szCs w:val="24"/>
              </w:rPr>
              <w:t>Патриотическое</w:t>
            </w:r>
            <w:r w:rsidR="00D1623C" w:rsidRPr="00D1623C">
              <w:rPr>
                <w:b/>
                <w:sz w:val="24"/>
                <w:szCs w:val="24"/>
              </w:rPr>
              <w:t xml:space="preserve"> направление </w:t>
            </w:r>
            <w:r w:rsidRPr="00D1623C">
              <w:rPr>
                <w:b/>
                <w:sz w:val="24"/>
                <w:szCs w:val="24"/>
              </w:rPr>
              <w:t>воспитани</w:t>
            </w:r>
            <w:r w:rsidR="00D1623C" w:rsidRPr="00D1623C">
              <w:rPr>
                <w:b/>
                <w:sz w:val="24"/>
                <w:szCs w:val="24"/>
              </w:rPr>
              <w:t>я</w:t>
            </w:r>
          </w:p>
        </w:tc>
      </w:tr>
      <w:tr w:rsidR="00D1623C" w:rsidTr="0087174D">
        <w:trPr>
          <w:trHeight w:val="647"/>
        </w:trPr>
        <w:tc>
          <w:tcPr>
            <w:tcW w:w="1449" w:type="dxa"/>
            <w:gridSpan w:val="3"/>
            <w:tcBorders>
              <w:top w:val="single" w:sz="4" w:space="0" w:color="000000"/>
            </w:tcBorders>
          </w:tcPr>
          <w:p w:rsidR="00D1623C" w:rsidRPr="007B7FFB" w:rsidRDefault="00D1623C" w:rsidP="007B7FFB">
            <w:pPr>
              <w:pStyle w:val="TableParagraph"/>
              <w:spacing w:before="39"/>
              <w:rPr>
                <w:b/>
                <w:sz w:val="24"/>
              </w:rPr>
            </w:pPr>
            <w:r w:rsidRPr="007B7FFB">
              <w:rPr>
                <w:b/>
                <w:sz w:val="24"/>
              </w:rPr>
              <w:t>Срок проведения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1623C" w:rsidRPr="007B7FFB" w:rsidRDefault="00D1623C" w:rsidP="00EC5CD9">
            <w:pPr>
              <w:pStyle w:val="TableParagraph"/>
              <w:spacing w:before="39"/>
              <w:ind w:left="652"/>
              <w:rPr>
                <w:b/>
                <w:sz w:val="24"/>
              </w:rPr>
            </w:pPr>
            <w:r w:rsidRPr="007B7FFB">
              <w:rPr>
                <w:b/>
                <w:sz w:val="24"/>
              </w:rPr>
              <w:t>Младший</w:t>
            </w:r>
            <w:r w:rsidR="007B7FFB" w:rsidRPr="007B7FFB">
              <w:rPr>
                <w:b/>
                <w:sz w:val="24"/>
              </w:rPr>
              <w:t xml:space="preserve"> </w:t>
            </w:r>
            <w:r w:rsidRPr="007B7FFB">
              <w:rPr>
                <w:b/>
                <w:sz w:val="24"/>
              </w:rPr>
              <w:t>возраст</w:t>
            </w:r>
          </w:p>
        </w:tc>
        <w:tc>
          <w:tcPr>
            <w:tcW w:w="341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D1623C" w:rsidRPr="007B7FFB" w:rsidRDefault="00D1623C" w:rsidP="00EC5CD9">
            <w:pPr>
              <w:pStyle w:val="TableParagraph"/>
              <w:spacing w:before="39"/>
              <w:ind w:left="491"/>
              <w:rPr>
                <w:b/>
                <w:sz w:val="24"/>
              </w:rPr>
            </w:pPr>
            <w:r w:rsidRPr="007B7FFB">
              <w:rPr>
                <w:b/>
                <w:sz w:val="24"/>
              </w:rPr>
              <w:t>Средний</w:t>
            </w:r>
            <w:r w:rsidR="007B7FFB" w:rsidRPr="007B7FFB">
              <w:rPr>
                <w:b/>
                <w:sz w:val="24"/>
              </w:rPr>
              <w:t xml:space="preserve"> </w:t>
            </w:r>
            <w:r w:rsidRPr="007B7FFB">
              <w:rPr>
                <w:b/>
                <w:sz w:val="24"/>
              </w:rPr>
              <w:t>возраст</w:t>
            </w:r>
          </w:p>
        </w:tc>
        <w:tc>
          <w:tcPr>
            <w:tcW w:w="3762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D1623C" w:rsidRPr="007B7FFB" w:rsidRDefault="00D1623C" w:rsidP="00EC5CD9">
            <w:pPr>
              <w:pStyle w:val="TableParagraph"/>
              <w:spacing w:before="39"/>
              <w:ind w:left="612"/>
              <w:rPr>
                <w:b/>
                <w:sz w:val="24"/>
              </w:rPr>
            </w:pPr>
            <w:r w:rsidRPr="007B7FFB">
              <w:rPr>
                <w:b/>
                <w:sz w:val="24"/>
              </w:rPr>
              <w:t>Старший</w:t>
            </w:r>
            <w:r w:rsidR="007B7FFB" w:rsidRPr="007B7FFB">
              <w:rPr>
                <w:b/>
                <w:sz w:val="24"/>
              </w:rPr>
              <w:t xml:space="preserve"> </w:t>
            </w:r>
            <w:r w:rsidRPr="007B7FFB">
              <w:rPr>
                <w:b/>
                <w:sz w:val="24"/>
              </w:rPr>
              <w:t>возраст</w:t>
            </w:r>
          </w:p>
        </w:tc>
        <w:tc>
          <w:tcPr>
            <w:tcW w:w="3236" w:type="dxa"/>
            <w:gridSpan w:val="9"/>
            <w:tcBorders>
              <w:top w:val="single" w:sz="4" w:space="0" w:color="000000"/>
            </w:tcBorders>
          </w:tcPr>
          <w:p w:rsidR="00D1623C" w:rsidRPr="007B7FFB" w:rsidRDefault="00D1623C" w:rsidP="00EC5CD9">
            <w:pPr>
              <w:pStyle w:val="TableParagraph"/>
              <w:spacing w:before="39"/>
              <w:ind w:left="849" w:right="190" w:hanging="598"/>
              <w:rPr>
                <w:b/>
                <w:sz w:val="24"/>
              </w:rPr>
            </w:pPr>
            <w:r w:rsidRPr="007B7FFB">
              <w:rPr>
                <w:b/>
                <w:spacing w:val="-1"/>
                <w:sz w:val="24"/>
              </w:rPr>
              <w:t>Подготовительный</w:t>
            </w:r>
            <w:r w:rsidR="007B7FFB" w:rsidRPr="007B7FFB">
              <w:rPr>
                <w:b/>
                <w:spacing w:val="-1"/>
                <w:sz w:val="24"/>
              </w:rPr>
              <w:t xml:space="preserve"> </w:t>
            </w:r>
            <w:r w:rsidRPr="007B7FFB">
              <w:rPr>
                <w:b/>
                <w:sz w:val="24"/>
              </w:rPr>
              <w:t>возраст</w:t>
            </w:r>
          </w:p>
        </w:tc>
      </w:tr>
      <w:tr w:rsidR="00D1623C" w:rsidTr="0087174D">
        <w:trPr>
          <w:trHeight w:val="867"/>
        </w:trPr>
        <w:tc>
          <w:tcPr>
            <w:tcW w:w="1422" w:type="dxa"/>
            <w:gridSpan w:val="2"/>
            <w:vMerge w:val="restart"/>
            <w:tcBorders>
              <w:right w:val="nil"/>
            </w:tcBorders>
          </w:tcPr>
          <w:p w:rsidR="00D1623C" w:rsidRPr="00EC5CD9" w:rsidRDefault="00D1623C" w:rsidP="00EC5CD9">
            <w:pPr>
              <w:pStyle w:val="TableParagraph"/>
              <w:spacing w:before="37"/>
              <w:ind w:left="256"/>
              <w:rPr>
                <w:sz w:val="24"/>
              </w:rPr>
            </w:pPr>
            <w:r w:rsidRPr="00EC5CD9">
              <w:rPr>
                <w:sz w:val="24"/>
              </w:rPr>
              <w:t>Сентябрь</w:t>
            </w:r>
          </w:p>
        </w:tc>
        <w:tc>
          <w:tcPr>
            <w:tcW w:w="27" w:type="dxa"/>
            <w:vMerge w:val="restart"/>
            <w:tcBorders>
              <w:top w:val="single" w:sz="4" w:space="0" w:color="000000"/>
              <w:left w:val="nil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12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9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Сюжетно–ролевая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spacing w:before="44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«Моя семья»</w:t>
            </w:r>
          </w:p>
        </w:tc>
        <w:tc>
          <w:tcPr>
            <w:tcW w:w="341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9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Сюжетно–ролевая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«Моя семья»</w:t>
            </w:r>
          </w:p>
        </w:tc>
        <w:tc>
          <w:tcPr>
            <w:tcW w:w="3762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9"/>
              <w:ind w:left="108" w:right="111"/>
              <w:rPr>
                <w:sz w:val="24"/>
              </w:rPr>
            </w:pPr>
            <w:r w:rsidRPr="00EC5CD9">
              <w:rPr>
                <w:sz w:val="24"/>
              </w:rPr>
              <w:t>Виртуальная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экскурсия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чего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начинается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Родина?»</w:t>
            </w:r>
          </w:p>
        </w:tc>
        <w:tc>
          <w:tcPr>
            <w:tcW w:w="3236" w:type="dxa"/>
            <w:gridSpan w:val="9"/>
            <w:tcBorders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9"/>
              <w:ind w:right="112"/>
              <w:rPr>
                <w:sz w:val="24"/>
              </w:rPr>
            </w:pPr>
            <w:r w:rsidRPr="00EC5CD9">
              <w:rPr>
                <w:sz w:val="24"/>
              </w:rPr>
              <w:t>Виртуальная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экскурсия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чего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начинается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Родина?»</w:t>
            </w:r>
          </w:p>
        </w:tc>
      </w:tr>
      <w:tr w:rsidR="00D1623C" w:rsidTr="0087174D">
        <w:trPr>
          <w:trHeight w:val="554"/>
        </w:trPr>
        <w:tc>
          <w:tcPr>
            <w:tcW w:w="1422" w:type="dxa"/>
            <w:gridSpan w:val="2"/>
            <w:vMerge/>
            <w:tcBorders>
              <w:top w:val="nil"/>
              <w:right w:val="nil"/>
            </w:tcBorders>
          </w:tcPr>
          <w:p w:rsidR="00D1623C" w:rsidRPr="00EC5CD9" w:rsidRDefault="00D1623C" w:rsidP="00EC5CD9"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left w:val="nil"/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right="117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9" w:right="546"/>
              <w:rPr>
                <w:sz w:val="24"/>
              </w:rPr>
            </w:pPr>
            <w:r w:rsidRPr="00EC5CD9">
              <w:rPr>
                <w:sz w:val="24"/>
              </w:rPr>
              <w:t>Развлечение «Праздник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дружной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семьи».</w:t>
            </w:r>
          </w:p>
        </w:tc>
        <w:tc>
          <w:tcPr>
            <w:tcW w:w="3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6" w:right="122"/>
              <w:rPr>
                <w:sz w:val="24"/>
              </w:rPr>
            </w:pPr>
            <w:r w:rsidRPr="00EC5CD9">
              <w:rPr>
                <w:sz w:val="24"/>
              </w:rPr>
              <w:t>Развлечение «Праздник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дружной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семьи».</w:t>
            </w:r>
          </w:p>
        </w:tc>
        <w:tc>
          <w:tcPr>
            <w:tcW w:w="37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6" w:right="577"/>
              <w:rPr>
                <w:sz w:val="24"/>
              </w:rPr>
            </w:pPr>
            <w:r w:rsidRPr="00EC5CD9">
              <w:rPr>
                <w:sz w:val="24"/>
              </w:rPr>
              <w:t>Развлечение «Семья –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дороже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всего»</w:t>
            </w:r>
          </w:p>
        </w:tc>
        <w:tc>
          <w:tcPr>
            <w:tcW w:w="32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108"/>
              <w:rPr>
                <w:sz w:val="24"/>
              </w:rPr>
            </w:pPr>
            <w:r w:rsidRPr="00EC5CD9">
              <w:rPr>
                <w:sz w:val="24"/>
              </w:rPr>
              <w:t>Развлечение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«Семья</w:t>
            </w:r>
          </w:p>
          <w:p w:rsidR="00D1623C" w:rsidRPr="00EC5CD9" w:rsidRDefault="00D1623C" w:rsidP="007B7FFB">
            <w:pPr>
              <w:pStyle w:val="TableParagraph"/>
              <w:ind w:left="108"/>
              <w:rPr>
                <w:sz w:val="24"/>
              </w:rPr>
            </w:pPr>
            <w:r w:rsidRPr="00EC5CD9">
              <w:rPr>
                <w:sz w:val="24"/>
              </w:rPr>
              <w:t>–</w:t>
            </w:r>
            <w:r w:rsidR="007B7FFB">
              <w:rPr>
                <w:sz w:val="24"/>
              </w:rPr>
              <w:t xml:space="preserve">  д</w:t>
            </w:r>
            <w:r w:rsidRPr="00EC5CD9">
              <w:rPr>
                <w:sz w:val="24"/>
              </w:rPr>
              <w:t>ороже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всего»</w:t>
            </w:r>
          </w:p>
        </w:tc>
      </w:tr>
      <w:tr w:rsidR="00D1623C" w:rsidTr="0087174D">
        <w:trPr>
          <w:trHeight w:val="1087"/>
        </w:trPr>
        <w:tc>
          <w:tcPr>
            <w:tcW w:w="1422" w:type="dxa"/>
            <w:gridSpan w:val="2"/>
            <w:vMerge w:val="restart"/>
            <w:tcBorders>
              <w:bottom w:val="single" w:sz="4" w:space="0" w:color="000000"/>
              <w:right w:val="nil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309"/>
              <w:rPr>
                <w:sz w:val="24"/>
              </w:rPr>
            </w:pPr>
            <w:r w:rsidRPr="00EC5CD9">
              <w:rPr>
                <w:sz w:val="24"/>
              </w:rPr>
              <w:lastRenderedPageBreak/>
              <w:t>Октябрь</w:t>
            </w:r>
          </w:p>
        </w:tc>
        <w:tc>
          <w:tcPr>
            <w:tcW w:w="27" w:type="dxa"/>
            <w:vMerge w:val="restart"/>
            <w:tcBorders>
              <w:top w:val="single" w:sz="4" w:space="0" w:color="000000"/>
              <w:left w:val="nil"/>
            </w:tcBorders>
          </w:tcPr>
          <w:p w:rsidR="00D1623C" w:rsidRPr="00EC5CD9" w:rsidRDefault="00D1623C" w:rsidP="00EC5CD9">
            <w:pPr>
              <w:pStyle w:val="TableParagraph"/>
              <w:ind w:left="112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Дидактическа</w:t>
            </w:r>
            <w:r w:rsidR="007B7FFB">
              <w:rPr>
                <w:sz w:val="24"/>
              </w:rPr>
              <w:t xml:space="preserve">я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D1623C" w:rsidRPr="00EC5CD9" w:rsidRDefault="00D1623C" w:rsidP="00EC5CD9">
            <w:pPr>
              <w:pStyle w:val="TableParagraph"/>
              <w:ind w:left="177"/>
              <w:rPr>
                <w:sz w:val="24"/>
              </w:rPr>
            </w:pPr>
            <w:r w:rsidRPr="00EC5CD9">
              <w:rPr>
                <w:sz w:val="24"/>
              </w:rPr>
              <w:t>«Мой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адрес»</w:t>
            </w:r>
          </w:p>
        </w:tc>
        <w:tc>
          <w:tcPr>
            <w:tcW w:w="3417" w:type="dxa"/>
            <w:gridSpan w:val="5"/>
            <w:tcBorders>
              <w:top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1623C" w:rsidRPr="00EC5CD9" w:rsidRDefault="00D1623C" w:rsidP="00EC5CD9">
            <w:pPr>
              <w:pStyle w:val="TableParagraph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«Мой адрес»</w:t>
            </w:r>
          </w:p>
        </w:tc>
        <w:tc>
          <w:tcPr>
            <w:tcW w:w="3762" w:type="dxa"/>
            <w:gridSpan w:val="7"/>
            <w:tcBorders>
              <w:top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8" w:right="268"/>
              <w:rPr>
                <w:sz w:val="24"/>
              </w:rPr>
            </w:pPr>
            <w:r w:rsidRPr="00EC5CD9">
              <w:rPr>
                <w:sz w:val="24"/>
              </w:rPr>
              <w:t>Виртуальная экскурсия в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 xml:space="preserve">краеведческий музей </w:t>
            </w:r>
          </w:p>
        </w:tc>
        <w:tc>
          <w:tcPr>
            <w:tcW w:w="3236" w:type="dxa"/>
            <w:gridSpan w:val="9"/>
            <w:tcBorders>
              <w:top w:val="single" w:sz="4" w:space="0" w:color="000000"/>
            </w:tcBorders>
          </w:tcPr>
          <w:p w:rsidR="00D1623C" w:rsidRPr="00EC5CD9" w:rsidRDefault="007B7FFB" w:rsidP="00EC5CD9">
            <w:pPr>
              <w:pStyle w:val="TableParagraph"/>
              <w:spacing w:before="2"/>
              <w:ind w:right="235"/>
              <w:rPr>
                <w:sz w:val="24"/>
              </w:rPr>
            </w:pPr>
            <w:r w:rsidRPr="00EC5CD9">
              <w:rPr>
                <w:sz w:val="24"/>
              </w:rPr>
              <w:t>Виртуальная экскурсия 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краеведческий музей</w:t>
            </w:r>
          </w:p>
        </w:tc>
      </w:tr>
      <w:tr w:rsidR="00D1623C" w:rsidTr="0087174D">
        <w:trPr>
          <w:trHeight w:val="924"/>
        </w:trPr>
        <w:tc>
          <w:tcPr>
            <w:tcW w:w="1422" w:type="dxa"/>
            <w:gridSpan w:val="2"/>
            <w:vMerge/>
            <w:tcBorders>
              <w:top w:val="nil"/>
              <w:bottom w:val="single" w:sz="4" w:space="0" w:color="000000"/>
              <w:right w:val="nil"/>
            </w:tcBorders>
          </w:tcPr>
          <w:p w:rsidR="00D1623C" w:rsidRPr="00EC5CD9" w:rsidRDefault="00D1623C" w:rsidP="00EC5CD9"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left w:val="nil"/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1"/>
              <w:ind w:left="112" w:right="444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bottom w:val="single" w:sz="4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фото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</w:p>
          <w:p w:rsidR="00D1623C" w:rsidRPr="00EC5CD9" w:rsidRDefault="00D1623C" w:rsidP="00EC5CD9">
            <w:pPr>
              <w:pStyle w:val="TableParagraph"/>
              <w:spacing w:before="41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</w:t>
            </w:r>
            <w:proofErr w:type="gramStart"/>
            <w:r w:rsidRPr="00EC5CD9">
              <w:rPr>
                <w:sz w:val="24"/>
              </w:rPr>
              <w:t>Мои</w:t>
            </w:r>
            <w:proofErr w:type="gramEnd"/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бабушка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дедушка»</w:t>
            </w:r>
          </w:p>
        </w:tc>
        <w:tc>
          <w:tcPr>
            <w:tcW w:w="3417" w:type="dxa"/>
            <w:gridSpan w:val="5"/>
            <w:tcBorders>
              <w:bottom w:val="single" w:sz="4" w:space="0" w:color="000000"/>
            </w:tcBorders>
          </w:tcPr>
          <w:p w:rsidR="007B7FFB" w:rsidRPr="00EC5CD9" w:rsidRDefault="007B7FFB" w:rsidP="007B7FFB">
            <w:pPr>
              <w:pStyle w:val="TableParagraph"/>
              <w:spacing w:before="3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</w:p>
          <w:p w:rsidR="00D1623C" w:rsidRPr="00EC5CD9" w:rsidRDefault="007B7FFB" w:rsidP="007B7FFB">
            <w:pPr>
              <w:pStyle w:val="TableParagraph"/>
              <w:spacing w:before="41"/>
              <w:ind w:left="109" w:right="448"/>
              <w:rPr>
                <w:sz w:val="24"/>
              </w:rPr>
            </w:pPr>
            <w:r w:rsidRPr="00EC5CD9">
              <w:rPr>
                <w:sz w:val="24"/>
              </w:rPr>
              <w:t>«</w:t>
            </w:r>
            <w:proofErr w:type="gramStart"/>
            <w:r w:rsidRPr="00EC5CD9">
              <w:rPr>
                <w:sz w:val="24"/>
              </w:rPr>
              <w:t>Мои</w:t>
            </w:r>
            <w:proofErr w:type="gram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бабушка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дедушка»</w:t>
            </w:r>
          </w:p>
        </w:tc>
        <w:tc>
          <w:tcPr>
            <w:tcW w:w="3762" w:type="dxa"/>
            <w:gridSpan w:val="7"/>
            <w:tcBorders>
              <w:bottom w:val="single" w:sz="4" w:space="0" w:color="000000"/>
            </w:tcBorders>
          </w:tcPr>
          <w:p w:rsidR="007B7FFB" w:rsidRPr="00EC5CD9" w:rsidRDefault="007B7FFB" w:rsidP="007B7FFB">
            <w:pPr>
              <w:pStyle w:val="TableParagraph"/>
              <w:spacing w:before="3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</w:p>
          <w:p w:rsidR="00D1623C" w:rsidRPr="00EC5CD9" w:rsidRDefault="007B7FFB" w:rsidP="007B7FFB">
            <w:pPr>
              <w:pStyle w:val="TableParagraph"/>
              <w:spacing w:before="200"/>
              <w:ind w:left="108" w:right="290"/>
              <w:rPr>
                <w:sz w:val="24"/>
              </w:rPr>
            </w:pPr>
            <w:r w:rsidRPr="00EC5CD9">
              <w:rPr>
                <w:sz w:val="24"/>
              </w:rPr>
              <w:t>«</w:t>
            </w:r>
            <w:proofErr w:type="gramStart"/>
            <w:r w:rsidRPr="00EC5CD9">
              <w:rPr>
                <w:sz w:val="24"/>
              </w:rPr>
              <w:t>Мои</w:t>
            </w:r>
            <w:proofErr w:type="gram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бабушка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дедушка»</w:t>
            </w:r>
          </w:p>
        </w:tc>
        <w:tc>
          <w:tcPr>
            <w:tcW w:w="3236" w:type="dxa"/>
            <w:gridSpan w:val="9"/>
            <w:tcBorders>
              <w:bottom w:val="single" w:sz="4" w:space="0" w:color="000000"/>
            </w:tcBorders>
          </w:tcPr>
          <w:p w:rsidR="007B7FFB" w:rsidRPr="00EC5CD9" w:rsidRDefault="007B7FFB" w:rsidP="007B7FFB">
            <w:pPr>
              <w:pStyle w:val="TableParagraph"/>
              <w:spacing w:before="3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</w:p>
          <w:p w:rsidR="00D1623C" w:rsidRPr="00EC5CD9" w:rsidRDefault="007B7FFB" w:rsidP="007B7FFB">
            <w:pPr>
              <w:pStyle w:val="TableParagraph"/>
              <w:spacing w:before="201"/>
              <w:ind w:right="253"/>
              <w:rPr>
                <w:sz w:val="24"/>
              </w:rPr>
            </w:pPr>
            <w:r w:rsidRPr="00EC5CD9">
              <w:rPr>
                <w:sz w:val="24"/>
              </w:rPr>
              <w:t>«</w:t>
            </w:r>
            <w:proofErr w:type="gramStart"/>
            <w:r w:rsidRPr="00EC5CD9">
              <w:rPr>
                <w:sz w:val="24"/>
              </w:rPr>
              <w:t>Мои</w:t>
            </w:r>
            <w:proofErr w:type="gram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бабушка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дедушка»</w:t>
            </w:r>
          </w:p>
        </w:tc>
      </w:tr>
      <w:tr w:rsidR="007B7FFB" w:rsidTr="0087174D">
        <w:trPr>
          <w:trHeight w:val="1405"/>
        </w:trPr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B7FFB" w:rsidRPr="00EC5CD9" w:rsidRDefault="007B7FFB" w:rsidP="00EC5CD9">
            <w:pPr>
              <w:pStyle w:val="TableParagraph"/>
              <w:spacing w:before="39"/>
              <w:ind w:left="357"/>
              <w:rPr>
                <w:sz w:val="24"/>
              </w:rPr>
            </w:pPr>
            <w:r w:rsidRPr="00EC5CD9">
              <w:rPr>
                <w:sz w:val="24"/>
              </w:rPr>
              <w:t>Ноябрь</w:t>
            </w:r>
          </w:p>
        </w:tc>
        <w:tc>
          <w:tcPr>
            <w:tcW w:w="27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7B7FFB" w:rsidRPr="00EC5CD9" w:rsidRDefault="007B7FFB" w:rsidP="00EC5CD9">
            <w:pPr>
              <w:pStyle w:val="TableParagraph"/>
              <w:spacing w:before="44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FB" w:rsidRPr="00EC5CD9" w:rsidRDefault="007B7FFB" w:rsidP="00EC5CD9">
            <w:pPr>
              <w:pStyle w:val="TableParagraph"/>
              <w:spacing w:before="42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«Моя Родина –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Россия»</w:t>
            </w:r>
          </w:p>
          <w:p w:rsidR="007B7FFB" w:rsidRPr="00EC5CD9" w:rsidRDefault="007B7FFB" w:rsidP="00EC5CD9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FFB" w:rsidRPr="00EC5CD9" w:rsidRDefault="007B7FFB" w:rsidP="00EC5CD9">
            <w:pPr>
              <w:pStyle w:val="TableParagraph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экспозиции</w:t>
            </w:r>
          </w:p>
          <w:p w:rsidR="007B7FFB" w:rsidRPr="00EC5CD9" w:rsidRDefault="007B7FFB" w:rsidP="00EC5CD9">
            <w:pPr>
              <w:pStyle w:val="TableParagraph"/>
              <w:spacing w:before="41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Фотографий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матери»</w:t>
            </w:r>
          </w:p>
        </w:tc>
        <w:tc>
          <w:tcPr>
            <w:tcW w:w="341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FB" w:rsidRPr="00EC5CD9" w:rsidRDefault="007B7FFB" w:rsidP="007B7FFB">
            <w:pPr>
              <w:pStyle w:val="TableParagraph"/>
              <w:spacing w:before="42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«Моя Родина –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Россия»</w:t>
            </w:r>
          </w:p>
          <w:p w:rsidR="007B7FFB" w:rsidRPr="00EC5CD9" w:rsidRDefault="007B7FFB" w:rsidP="007B7FF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FFB" w:rsidRPr="00EC5CD9" w:rsidRDefault="007B7FFB" w:rsidP="007B7FFB">
            <w:pPr>
              <w:pStyle w:val="TableParagraph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экспозиции</w:t>
            </w:r>
          </w:p>
          <w:p w:rsidR="007B7FFB" w:rsidRPr="00EC5CD9" w:rsidRDefault="007B7FFB" w:rsidP="007B7FFB">
            <w:pPr>
              <w:pStyle w:val="TableParagraph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Фотографий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матери»»</w:t>
            </w:r>
          </w:p>
        </w:tc>
        <w:tc>
          <w:tcPr>
            <w:tcW w:w="3762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FB" w:rsidRPr="00EC5CD9" w:rsidRDefault="007B7FFB" w:rsidP="007B7FFB">
            <w:pPr>
              <w:pStyle w:val="TableParagraph"/>
              <w:spacing w:before="42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«Моя Родина –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Россия»</w:t>
            </w:r>
          </w:p>
          <w:p w:rsidR="007B7FFB" w:rsidRPr="00EC5CD9" w:rsidRDefault="007B7FFB" w:rsidP="007B7FF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FFB" w:rsidRPr="00EC5CD9" w:rsidRDefault="007B7FFB" w:rsidP="007B7FFB">
            <w:pPr>
              <w:pStyle w:val="TableParagraph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экспозиции</w:t>
            </w:r>
          </w:p>
          <w:p w:rsidR="007B7FFB" w:rsidRPr="00EC5CD9" w:rsidRDefault="007B7FFB" w:rsidP="007B7FFB">
            <w:pPr>
              <w:pStyle w:val="TableParagraph"/>
              <w:ind w:left="108" w:right="490"/>
              <w:rPr>
                <w:sz w:val="24"/>
              </w:rPr>
            </w:pPr>
            <w:r w:rsidRPr="00EC5CD9">
              <w:rPr>
                <w:sz w:val="24"/>
              </w:rPr>
              <w:t>Фотографий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матери»</w:t>
            </w:r>
          </w:p>
        </w:tc>
        <w:tc>
          <w:tcPr>
            <w:tcW w:w="3236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FB" w:rsidRPr="00EC5CD9" w:rsidRDefault="007B7FFB" w:rsidP="007B7FFB">
            <w:pPr>
              <w:pStyle w:val="TableParagraph"/>
              <w:spacing w:before="42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«Моя Родина –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Россия»</w:t>
            </w:r>
          </w:p>
          <w:p w:rsidR="007B7FFB" w:rsidRPr="00EC5CD9" w:rsidRDefault="007B7FFB" w:rsidP="007B7FF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7B7FFB" w:rsidRPr="00EC5CD9" w:rsidRDefault="007B7FFB" w:rsidP="007B7FFB">
            <w:pPr>
              <w:pStyle w:val="TableParagraph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экспозиции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Фотографий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матери»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75"/>
        </w:trPr>
        <w:tc>
          <w:tcPr>
            <w:tcW w:w="14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1623C" w:rsidRPr="00EC5CD9" w:rsidRDefault="00D1623C" w:rsidP="00EC5CD9">
            <w:pPr>
              <w:pStyle w:val="TableParagraph"/>
              <w:spacing w:before="37"/>
              <w:ind w:left="316"/>
              <w:rPr>
                <w:sz w:val="24"/>
              </w:rPr>
            </w:pPr>
            <w:r w:rsidRPr="00EC5CD9">
              <w:rPr>
                <w:sz w:val="24"/>
              </w:rPr>
              <w:t>Декабрь</w:t>
            </w:r>
          </w:p>
        </w:tc>
        <w:tc>
          <w:tcPr>
            <w:tcW w:w="27" w:type="dxa"/>
            <w:vMerge w:val="restart"/>
            <w:tcBorders>
              <w:left w:val="nil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9"/>
              <w:ind w:left="112" w:right="516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112" w:right="948"/>
              <w:rPr>
                <w:sz w:val="24"/>
              </w:rPr>
            </w:pPr>
            <w:r w:rsidRPr="00EC5CD9">
              <w:rPr>
                <w:sz w:val="24"/>
              </w:rPr>
              <w:t>«Русский народный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костюм»</w:t>
            </w:r>
          </w:p>
          <w:p w:rsidR="00D1623C" w:rsidRPr="00EC5CD9" w:rsidRDefault="00D1623C" w:rsidP="00EC5CD9">
            <w:pPr>
              <w:pStyle w:val="TableParagraph"/>
              <w:spacing w:before="49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spacing w:before="41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«Украсим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костюм»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109" w:right="524"/>
              <w:rPr>
                <w:sz w:val="24"/>
              </w:rPr>
            </w:pPr>
            <w:r w:rsidRPr="00EC5CD9">
              <w:rPr>
                <w:sz w:val="24"/>
              </w:rPr>
              <w:t>«Русский народный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костюм»</w:t>
            </w:r>
          </w:p>
          <w:p w:rsidR="00D1623C" w:rsidRPr="00EC5CD9" w:rsidRDefault="00D1623C" w:rsidP="00EC5CD9">
            <w:pPr>
              <w:pStyle w:val="TableParagraph"/>
              <w:spacing w:before="47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«Украсим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костюм»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37"/>
              <w:ind w:left="108" w:right="882"/>
              <w:rPr>
                <w:sz w:val="24"/>
              </w:rPr>
            </w:pPr>
            <w:r w:rsidRPr="00EC5CD9">
              <w:rPr>
                <w:sz w:val="24"/>
              </w:rPr>
              <w:t>«Как жили наши</w:t>
            </w:r>
            <w:r w:rsidR="007B7FFB">
              <w:rPr>
                <w:sz w:val="24"/>
              </w:rPr>
              <w:t xml:space="preserve"> предки» </w:t>
            </w:r>
            <w:proofErr w:type="spellStart"/>
            <w:r w:rsidR="007B7FFB">
              <w:rPr>
                <w:sz w:val="24"/>
              </w:rPr>
              <w:t>Посещени</w:t>
            </w:r>
            <w:proofErr w:type="gramStart"/>
            <w:r w:rsidR="007B7FFB">
              <w:rPr>
                <w:sz w:val="24"/>
              </w:rPr>
              <w:t>е«</w:t>
            </w:r>
            <w:proofErr w:type="gramEnd"/>
            <w:r w:rsidR="007B7FFB">
              <w:rPr>
                <w:sz w:val="24"/>
              </w:rPr>
              <w:t>избы</w:t>
            </w:r>
            <w:proofErr w:type="spellEnd"/>
            <w:r w:rsidRPr="00EC5CD9">
              <w:rPr>
                <w:sz w:val="24"/>
              </w:rPr>
              <w:t>»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7B7FFB">
            <w:pPr>
              <w:pStyle w:val="TableParagraph"/>
              <w:spacing w:before="37"/>
              <w:ind w:right="561"/>
              <w:rPr>
                <w:sz w:val="24"/>
              </w:rPr>
            </w:pPr>
            <w:r w:rsidRPr="00EC5CD9">
              <w:rPr>
                <w:sz w:val="24"/>
              </w:rPr>
              <w:t>«Как жили наши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предки»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Посещение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«избы»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35"/>
        </w:trPr>
        <w:tc>
          <w:tcPr>
            <w:tcW w:w="1422" w:type="dxa"/>
            <w:gridSpan w:val="2"/>
            <w:vMerge/>
            <w:tcBorders>
              <w:top w:val="nil"/>
              <w:left w:val="single" w:sz="2" w:space="0" w:color="000000"/>
              <w:right w:val="nil"/>
            </w:tcBorders>
          </w:tcPr>
          <w:p w:rsidR="00D1623C" w:rsidRPr="00EC5CD9" w:rsidRDefault="00D1623C" w:rsidP="00EC5CD9"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12" w:right="904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12" w:right="286"/>
              <w:rPr>
                <w:sz w:val="24"/>
              </w:rPr>
            </w:pPr>
            <w:r w:rsidRPr="00EC5CD9">
              <w:rPr>
                <w:sz w:val="24"/>
              </w:rPr>
              <w:t>«Праздники на Руси»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Народные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игры,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фольклор</w:t>
            </w:r>
          </w:p>
        </w:tc>
        <w:tc>
          <w:tcPr>
            <w:tcW w:w="341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9" w:right="263"/>
              <w:rPr>
                <w:sz w:val="24"/>
              </w:rPr>
            </w:pPr>
            <w:r w:rsidRPr="00EC5CD9">
              <w:rPr>
                <w:sz w:val="24"/>
              </w:rPr>
              <w:t>«Культура и традиции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русского народа»</w:t>
            </w:r>
          </w:p>
          <w:p w:rsidR="00D1623C" w:rsidRPr="00EC5CD9" w:rsidRDefault="00D1623C" w:rsidP="00EC5CD9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376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8" w:right="547"/>
              <w:rPr>
                <w:sz w:val="24"/>
              </w:rPr>
            </w:pPr>
            <w:r w:rsidRPr="00EC5CD9">
              <w:rPr>
                <w:sz w:val="24"/>
              </w:rPr>
              <w:t>«Культура и традиции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русского народа»</w:t>
            </w:r>
          </w:p>
          <w:p w:rsidR="00D1623C" w:rsidRPr="00EC5CD9" w:rsidRDefault="00D1623C" w:rsidP="00EC5CD9">
            <w:pPr>
              <w:pStyle w:val="TableParagraph"/>
              <w:spacing w:before="198"/>
              <w:ind w:left="108" w:right="146"/>
              <w:rPr>
                <w:sz w:val="24"/>
              </w:rPr>
            </w:pPr>
          </w:p>
        </w:tc>
        <w:tc>
          <w:tcPr>
            <w:tcW w:w="323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rPr>
                <w:sz w:val="24"/>
              </w:rPr>
            </w:pPr>
            <w:r w:rsidRPr="00EC5CD9">
              <w:rPr>
                <w:sz w:val="24"/>
              </w:rPr>
              <w:t>«Культура</w:t>
            </w:r>
            <w:r w:rsidR="007B7FF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</w:p>
          <w:p w:rsidR="00D1623C" w:rsidRPr="00EC5CD9" w:rsidRDefault="007B7FFB" w:rsidP="00EC5CD9">
            <w:pPr>
              <w:pStyle w:val="TableParagraph"/>
              <w:spacing w:before="41"/>
              <w:ind w:right="354"/>
              <w:rPr>
                <w:sz w:val="24"/>
              </w:rPr>
            </w:pPr>
            <w:r w:rsidRPr="00EC5CD9">
              <w:rPr>
                <w:sz w:val="24"/>
              </w:rPr>
              <w:t>Т</w:t>
            </w:r>
            <w:r w:rsidR="00D1623C" w:rsidRPr="00EC5CD9">
              <w:rPr>
                <w:sz w:val="24"/>
              </w:rPr>
              <w:t>радиции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русского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народа»</w:t>
            </w:r>
          </w:p>
          <w:p w:rsidR="007B7FFB" w:rsidRPr="00EC5CD9" w:rsidRDefault="00D1623C" w:rsidP="007B7FFB">
            <w:pPr>
              <w:pStyle w:val="TableParagraph"/>
              <w:spacing w:before="12"/>
              <w:ind w:right="72"/>
              <w:rPr>
                <w:sz w:val="24"/>
              </w:rPr>
            </w:pPr>
            <w:r w:rsidRPr="00EC5CD9">
              <w:rPr>
                <w:sz w:val="24"/>
              </w:rPr>
              <w:t>«Праздники на Руси»</w:t>
            </w:r>
          </w:p>
          <w:p w:rsidR="00D1623C" w:rsidRPr="00EC5CD9" w:rsidRDefault="00D1623C" w:rsidP="00EC5CD9">
            <w:pPr>
              <w:pStyle w:val="TableParagraph"/>
              <w:rPr>
                <w:sz w:val="24"/>
              </w:rPr>
            </w:pP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3"/>
        </w:trPr>
        <w:tc>
          <w:tcPr>
            <w:tcW w:w="1449" w:type="dxa"/>
            <w:gridSpan w:val="3"/>
            <w:vMerge w:val="restart"/>
            <w:tcBorders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0"/>
              <w:ind w:right="94"/>
              <w:rPr>
                <w:sz w:val="24"/>
              </w:rPr>
            </w:pPr>
            <w:r w:rsidRPr="00EC5CD9">
              <w:rPr>
                <w:sz w:val="24"/>
              </w:rPr>
              <w:t>Январь</w:t>
            </w:r>
          </w:p>
        </w:tc>
        <w:tc>
          <w:tcPr>
            <w:tcW w:w="311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7"/>
              <w:ind w:left="112" w:right="389"/>
              <w:rPr>
                <w:sz w:val="24"/>
              </w:rPr>
            </w:pP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отчет о проведении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новогодних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праздников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семье.</w:t>
            </w:r>
          </w:p>
        </w:tc>
        <w:tc>
          <w:tcPr>
            <w:tcW w:w="3417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0"/>
              <w:ind w:left="109" w:right="98"/>
              <w:rPr>
                <w:sz w:val="24"/>
              </w:rPr>
            </w:pP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отчет о проведении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новогодних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праздников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семье.</w:t>
            </w:r>
          </w:p>
        </w:tc>
        <w:tc>
          <w:tcPr>
            <w:tcW w:w="3762" w:type="dxa"/>
            <w:gridSpan w:val="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0"/>
              <w:ind w:left="108" w:right="382"/>
              <w:rPr>
                <w:sz w:val="24"/>
              </w:rPr>
            </w:pP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отчет о проведении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новогодних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праздников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семье.</w:t>
            </w:r>
          </w:p>
        </w:tc>
        <w:tc>
          <w:tcPr>
            <w:tcW w:w="3236" w:type="dxa"/>
            <w:gridSpan w:val="9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7"/>
              <w:ind w:right="646"/>
              <w:rPr>
                <w:sz w:val="24"/>
              </w:rPr>
            </w:pPr>
            <w:r w:rsidRPr="00EC5CD9">
              <w:rPr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отчет о проведении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новогодних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праздников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семье.</w:t>
            </w: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06"/>
        </w:trPr>
        <w:tc>
          <w:tcPr>
            <w:tcW w:w="1449" w:type="dxa"/>
            <w:gridSpan w:val="3"/>
            <w:vMerge/>
            <w:tcBorders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201"/>
              <w:ind w:right="581"/>
              <w:jc w:val="both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left w:val="single" w:sz="2" w:space="0" w:color="000000"/>
            </w:tcBorders>
          </w:tcPr>
          <w:p w:rsidR="00C66178" w:rsidRDefault="00C66178" w:rsidP="0067112E">
            <w:pPr>
              <w:pStyle w:val="TableParagraph"/>
              <w:spacing w:before="44"/>
              <w:ind w:left="109" w:right="489" w:firstLine="64"/>
              <w:rPr>
                <w:sz w:val="24"/>
              </w:rPr>
            </w:pPr>
          </w:p>
          <w:p w:rsidR="00C66178" w:rsidRPr="00EC5CD9" w:rsidRDefault="00C66178" w:rsidP="0067112E">
            <w:pPr>
              <w:pStyle w:val="TableParagraph"/>
              <w:spacing w:before="44"/>
              <w:ind w:left="109" w:right="489" w:firstLine="64"/>
              <w:rPr>
                <w:sz w:val="24"/>
              </w:rPr>
            </w:pPr>
            <w:r w:rsidRPr="00EC5CD9">
              <w:rPr>
                <w:sz w:val="24"/>
              </w:rPr>
              <w:t>«Дымковская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игрушка»</w:t>
            </w:r>
            <w:r>
              <w:rPr>
                <w:sz w:val="24"/>
              </w:rPr>
              <w:t xml:space="preserve"> </w:t>
            </w:r>
          </w:p>
          <w:p w:rsidR="00C66178" w:rsidRPr="00EC5CD9" w:rsidRDefault="00C66178" w:rsidP="00EC5CD9">
            <w:pPr>
              <w:pStyle w:val="TableParagraph"/>
              <w:spacing w:before="3"/>
              <w:ind w:left="109"/>
              <w:rPr>
                <w:sz w:val="24"/>
              </w:rPr>
            </w:pPr>
          </w:p>
        </w:tc>
        <w:tc>
          <w:tcPr>
            <w:tcW w:w="3417" w:type="dxa"/>
            <w:gridSpan w:val="5"/>
          </w:tcPr>
          <w:p w:rsidR="00C66178" w:rsidRPr="00EC5CD9" w:rsidRDefault="00C66178" w:rsidP="0067112E">
            <w:pPr>
              <w:pStyle w:val="TableParagraph"/>
              <w:spacing w:before="199"/>
              <w:ind w:left="0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</w:p>
          <w:p w:rsidR="00C66178" w:rsidRPr="00EC5CD9" w:rsidRDefault="00C66178" w:rsidP="00EC5CD9">
            <w:pPr>
              <w:pStyle w:val="TableParagraph"/>
              <w:spacing w:before="1"/>
              <w:ind w:left="106" w:right="921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 xml:space="preserve">«Мастера </w:t>
            </w:r>
            <w:r w:rsidRPr="00EC5CD9">
              <w:rPr>
                <w:sz w:val="24"/>
              </w:rPr>
              <w:t>земли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русской»</w:t>
            </w:r>
          </w:p>
        </w:tc>
        <w:tc>
          <w:tcPr>
            <w:tcW w:w="3762" w:type="dxa"/>
            <w:gridSpan w:val="7"/>
          </w:tcPr>
          <w:p w:rsidR="00C66178" w:rsidRPr="00EC5CD9" w:rsidRDefault="00C66178" w:rsidP="00EC5CD9">
            <w:pPr>
              <w:pStyle w:val="TableParagraph"/>
              <w:spacing w:before="199"/>
              <w:ind w:left="106"/>
              <w:rPr>
                <w:sz w:val="24"/>
              </w:rPr>
            </w:pPr>
            <w:r w:rsidRPr="00EC5CD9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</w:p>
          <w:p w:rsidR="00C66178" w:rsidRPr="00EC5CD9" w:rsidRDefault="00C66178" w:rsidP="0067112E">
            <w:pPr>
              <w:pStyle w:val="TableParagraph"/>
              <w:spacing w:before="1"/>
              <w:ind w:left="0"/>
              <w:rPr>
                <w:sz w:val="24"/>
              </w:rPr>
            </w:pPr>
            <w:r w:rsidRPr="00EC5CD9">
              <w:rPr>
                <w:sz w:val="24"/>
              </w:rPr>
              <w:t>«Мастера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земли русской»</w:t>
            </w:r>
          </w:p>
        </w:tc>
        <w:tc>
          <w:tcPr>
            <w:tcW w:w="3236" w:type="dxa"/>
            <w:gridSpan w:val="9"/>
          </w:tcPr>
          <w:p w:rsidR="00C66178" w:rsidRPr="00EC5CD9" w:rsidRDefault="00C66178" w:rsidP="0067112E">
            <w:pPr>
              <w:pStyle w:val="TableParagraph"/>
              <w:spacing w:before="199"/>
              <w:ind w:left="108" w:right="971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выставки</w:t>
            </w:r>
            <w:r>
              <w:rPr>
                <w:sz w:val="24"/>
              </w:rPr>
              <w:t xml:space="preserve"> </w:t>
            </w:r>
            <w:r w:rsidRPr="00EC5CD9">
              <w:rPr>
                <w:spacing w:val="-1"/>
                <w:sz w:val="24"/>
              </w:rPr>
              <w:t xml:space="preserve">«Мастера </w:t>
            </w:r>
            <w:r w:rsidRPr="00EC5CD9">
              <w:rPr>
                <w:sz w:val="24"/>
              </w:rPr>
              <w:t>земли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русской»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47"/>
        </w:trPr>
        <w:tc>
          <w:tcPr>
            <w:tcW w:w="1422" w:type="dxa"/>
            <w:gridSpan w:val="2"/>
            <w:vMerge w:val="restart"/>
            <w:tcBorders>
              <w:left w:val="single" w:sz="2" w:space="0" w:color="000000"/>
              <w:right w:val="nil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304"/>
              <w:rPr>
                <w:sz w:val="24"/>
              </w:rPr>
            </w:pPr>
            <w:r w:rsidRPr="00EC5CD9">
              <w:rPr>
                <w:sz w:val="24"/>
              </w:rPr>
              <w:lastRenderedPageBreak/>
              <w:t>Февраль</w:t>
            </w:r>
          </w:p>
        </w:tc>
        <w:tc>
          <w:tcPr>
            <w:tcW w:w="27" w:type="dxa"/>
            <w:vMerge w:val="restart"/>
            <w:tcBorders>
              <w:left w:val="nil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ind w:left="112" w:right="62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«Народы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нашей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страны»</w:t>
            </w:r>
          </w:p>
          <w:p w:rsidR="00D1623C" w:rsidRPr="00EC5CD9" w:rsidRDefault="00D1623C" w:rsidP="00EC5CD9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D1623C" w:rsidRPr="00EC5CD9" w:rsidRDefault="00D1623C" w:rsidP="00EC5CD9">
            <w:pPr>
              <w:pStyle w:val="TableParagraph"/>
              <w:spacing w:before="41"/>
              <w:ind w:left="112"/>
              <w:rPr>
                <w:sz w:val="24"/>
              </w:rPr>
            </w:pPr>
          </w:p>
        </w:tc>
        <w:tc>
          <w:tcPr>
            <w:tcW w:w="3417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9" w:right="937"/>
              <w:rPr>
                <w:sz w:val="24"/>
              </w:rPr>
            </w:pPr>
            <w:r w:rsidRPr="00EC5CD9">
              <w:rPr>
                <w:sz w:val="24"/>
              </w:rPr>
              <w:t>«Народы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нашей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страны»</w:t>
            </w:r>
          </w:p>
          <w:p w:rsidR="00D1623C" w:rsidRPr="00EC5CD9" w:rsidRDefault="00D1623C" w:rsidP="00EC5CD9">
            <w:pPr>
              <w:pStyle w:val="TableParagraph"/>
              <w:spacing w:before="199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D1623C" w:rsidRPr="00EC5CD9" w:rsidRDefault="00D1623C" w:rsidP="00EC5CD9">
            <w:pPr>
              <w:pStyle w:val="TableParagraph"/>
              <w:spacing w:before="43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«Народы России»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EC5CD9">
              <w:rPr>
                <w:sz w:val="24"/>
              </w:rPr>
              <w:t>«Мир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вокруг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нас»</w:t>
            </w:r>
          </w:p>
          <w:p w:rsidR="00D1623C" w:rsidRPr="00EC5CD9" w:rsidRDefault="00D1623C" w:rsidP="00EC5CD9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1623C" w:rsidRPr="00EC5CD9" w:rsidRDefault="00D1623C" w:rsidP="00EC5CD9">
            <w:pPr>
              <w:pStyle w:val="TableParagraph"/>
              <w:ind w:left="108" w:right="145"/>
              <w:rPr>
                <w:sz w:val="24"/>
              </w:rPr>
            </w:pPr>
            <w:r w:rsidRPr="00EC5CD9">
              <w:rPr>
                <w:sz w:val="24"/>
              </w:rPr>
              <w:t>Беседа о разных странах и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их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жителях.</w:t>
            </w:r>
          </w:p>
          <w:p w:rsidR="00D1623C" w:rsidRPr="00EC5CD9" w:rsidRDefault="00D1623C" w:rsidP="00EC5CD9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  <w:tc>
          <w:tcPr>
            <w:tcW w:w="3236" w:type="dxa"/>
            <w:gridSpan w:val="9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rPr>
                <w:sz w:val="24"/>
              </w:rPr>
            </w:pPr>
            <w:r w:rsidRPr="00EC5CD9">
              <w:rPr>
                <w:sz w:val="24"/>
              </w:rPr>
              <w:t>«Мир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вокруг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нас»</w:t>
            </w:r>
          </w:p>
          <w:p w:rsidR="00D1623C" w:rsidRPr="00EC5CD9" w:rsidRDefault="00D1623C" w:rsidP="00EC5CD9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1623C" w:rsidRPr="00EC5CD9" w:rsidRDefault="00D1623C" w:rsidP="0067112E">
            <w:pPr>
              <w:pStyle w:val="TableParagraph"/>
              <w:ind w:right="633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разных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странах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их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жителях.</w:t>
            </w:r>
          </w:p>
          <w:p w:rsidR="00D1623C" w:rsidRPr="00EC5CD9" w:rsidRDefault="00D1623C" w:rsidP="00EC5CD9">
            <w:pPr>
              <w:pStyle w:val="TableParagraph"/>
              <w:spacing w:before="2"/>
              <w:rPr>
                <w:sz w:val="24"/>
              </w:rPr>
            </w:pPr>
            <w:r w:rsidRPr="00EC5CD9">
              <w:rPr>
                <w:sz w:val="24"/>
              </w:rPr>
              <w:t>Дидактические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игры:</w:t>
            </w:r>
          </w:p>
          <w:p w:rsidR="00D1623C" w:rsidRPr="00EC5CD9" w:rsidRDefault="00D1623C" w:rsidP="00EC5CD9">
            <w:pPr>
              <w:pStyle w:val="TableParagraph"/>
              <w:spacing w:before="41"/>
              <w:ind w:right="215"/>
              <w:rPr>
                <w:sz w:val="24"/>
              </w:rPr>
            </w:pPr>
            <w:r w:rsidRPr="00EC5CD9">
              <w:rPr>
                <w:sz w:val="24"/>
              </w:rPr>
              <w:t>«Кто в какой стране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живет»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"/>
        </w:trPr>
        <w:tc>
          <w:tcPr>
            <w:tcW w:w="1422" w:type="dxa"/>
            <w:gridSpan w:val="2"/>
            <w:vMerge/>
            <w:tcBorders>
              <w:top w:val="nil"/>
              <w:left w:val="single" w:sz="2" w:space="0" w:color="000000"/>
              <w:right w:val="nil"/>
            </w:tcBorders>
          </w:tcPr>
          <w:p w:rsidR="00D1623C" w:rsidRPr="00EC5CD9" w:rsidRDefault="00D1623C" w:rsidP="00EC5CD9"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Merge/>
            <w:tcBorders>
              <w:left w:val="nil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5"/>
              <w:ind w:left="112" w:right="840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67112E">
            <w:pPr>
              <w:pStyle w:val="TableParagraph"/>
              <w:spacing w:before="45"/>
              <w:ind w:left="112" w:right="322"/>
              <w:jc w:val="both"/>
              <w:rPr>
                <w:sz w:val="24"/>
              </w:rPr>
            </w:pPr>
            <w:r w:rsidRPr="00EC5CD9">
              <w:rPr>
                <w:sz w:val="24"/>
              </w:rPr>
              <w:t xml:space="preserve">Праздник </w:t>
            </w:r>
            <w:r w:rsidR="0067112E">
              <w:rPr>
                <w:sz w:val="24"/>
              </w:rPr>
              <w:t>23 февраля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67112E" w:rsidP="00EC5CD9">
            <w:pPr>
              <w:pStyle w:val="TableParagraph"/>
              <w:ind w:left="109"/>
              <w:rPr>
                <w:sz w:val="24"/>
              </w:rPr>
            </w:pPr>
            <w:r w:rsidRPr="00EC5CD9">
              <w:rPr>
                <w:sz w:val="24"/>
              </w:rPr>
              <w:t xml:space="preserve">Праздник </w:t>
            </w:r>
            <w:r>
              <w:rPr>
                <w:sz w:val="24"/>
              </w:rPr>
              <w:t>23 февраля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67112E" w:rsidP="00EC5CD9">
            <w:pPr>
              <w:pStyle w:val="TableParagraph"/>
              <w:ind w:left="108"/>
              <w:rPr>
                <w:sz w:val="24"/>
              </w:rPr>
            </w:pPr>
            <w:r w:rsidRPr="00EC5CD9">
              <w:rPr>
                <w:sz w:val="24"/>
              </w:rPr>
              <w:t xml:space="preserve">Праздник </w:t>
            </w:r>
            <w:r>
              <w:rPr>
                <w:sz w:val="24"/>
              </w:rPr>
              <w:t>23 февраля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67112E" w:rsidP="00EC5CD9">
            <w:pPr>
              <w:pStyle w:val="TableParagraph"/>
              <w:rPr>
                <w:sz w:val="24"/>
              </w:rPr>
            </w:pPr>
            <w:r w:rsidRPr="00EC5CD9">
              <w:rPr>
                <w:sz w:val="24"/>
              </w:rPr>
              <w:t xml:space="preserve">Праздник </w:t>
            </w:r>
            <w:r>
              <w:rPr>
                <w:sz w:val="24"/>
              </w:rPr>
              <w:t>23 февраля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42"/>
        </w:trPr>
        <w:tc>
          <w:tcPr>
            <w:tcW w:w="1449" w:type="dxa"/>
            <w:gridSpan w:val="3"/>
            <w:tcBorders>
              <w:bottom w:val="nil"/>
              <w:right w:val="single" w:sz="2" w:space="0" w:color="000000"/>
            </w:tcBorders>
          </w:tcPr>
          <w:p w:rsidR="00D1623C" w:rsidRPr="00EC5CD9" w:rsidRDefault="00D1623C" w:rsidP="0067112E">
            <w:pPr>
              <w:pStyle w:val="TableParagraph"/>
              <w:spacing w:before="201"/>
              <w:ind w:right="51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Март</w:t>
            </w:r>
          </w:p>
        </w:tc>
        <w:tc>
          <w:tcPr>
            <w:tcW w:w="311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173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Праздник8Марта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178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Праздник8Марта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173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Праздник8Марта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112E" w:rsidRDefault="0067112E" w:rsidP="0067112E">
            <w:pPr>
              <w:pStyle w:val="TableParagraph"/>
              <w:ind w:left="0" w:right="1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Изготовление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сувениров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8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Марта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(подарки мамам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бабушкам)</w:t>
            </w:r>
            <w:r>
              <w:rPr>
                <w:sz w:val="24"/>
              </w:rPr>
              <w:t xml:space="preserve"> </w:t>
            </w:r>
          </w:p>
          <w:p w:rsidR="00D1623C" w:rsidRPr="00EC5CD9" w:rsidRDefault="00D1623C" w:rsidP="0067112E">
            <w:pPr>
              <w:pStyle w:val="TableParagraph"/>
              <w:spacing w:before="2"/>
              <w:ind w:right="927"/>
              <w:jc w:val="both"/>
              <w:rPr>
                <w:sz w:val="24"/>
              </w:rPr>
            </w:pPr>
            <w:proofErr w:type="spellStart"/>
            <w:r w:rsidRPr="00EC5CD9">
              <w:rPr>
                <w:sz w:val="24"/>
              </w:rPr>
              <w:t>Стихи</w:t>
            </w:r>
            <w:proofErr w:type="gramStart"/>
            <w:r w:rsidRPr="00EC5CD9">
              <w:rPr>
                <w:sz w:val="24"/>
              </w:rPr>
              <w:t>,п</w:t>
            </w:r>
            <w:proofErr w:type="gramEnd"/>
            <w:r w:rsidRPr="00EC5CD9">
              <w:rPr>
                <w:sz w:val="24"/>
              </w:rPr>
              <w:t>есни</w:t>
            </w:r>
            <w:proofErr w:type="spellEnd"/>
          </w:p>
          <w:p w:rsidR="00D1623C" w:rsidRPr="00EC5CD9" w:rsidRDefault="00D1623C" w:rsidP="0067112E">
            <w:pPr>
              <w:pStyle w:val="TableParagraph"/>
              <w:jc w:val="both"/>
              <w:rPr>
                <w:sz w:val="24"/>
              </w:rPr>
            </w:pPr>
            <w:r w:rsidRPr="00EC5CD9">
              <w:rPr>
                <w:sz w:val="24"/>
              </w:rPr>
              <w:t>Праздник8Марта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91"/>
        </w:trPr>
        <w:tc>
          <w:tcPr>
            <w:tcW w:w="1449" w:type="dxa"/>
            <w:gridSpan w:val="3"/>
            <w:tcBorders>
              <w:top w:val="nil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199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199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«Назови</w:t>
            </w:r>
            <w:r w:rsidR="0067112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сказки»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67112E" w:rsidP="00EC5CD9">
            <w:pPr>
              <w:pStyle w:val="TableParagraph"/>
              <w:spacing w:before="199"/>
              <w:ind w:left="109" w:right="538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«Назови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сказки»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67112E" w:rsidP="00EC5CD9">
            <w:pPr>
              <w:pStyle w:val="TableParagraph"/>
              <w:spacing w:before="199"/>
              <w:ind w:left="108" w:right="118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«Назови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сказки»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67112E" w:rsidP="00EC5CD9">
            <w:pPr>
              <w:pStyle w:val="TableParagraph"/>
              <w:spacing w:before="199"/>
              <w:ind w:right="452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«Назови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сказки»</w:t>
            </w:r>
          </w:p>
        </w:tc>
      </w:tr>
      <w:tr w:rsidR="0067112E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4"/>
        </w:trPr>
        <w:tc>
          <w:tcPr>
            <w:tcW w:w="1422" w:type="dxa"/>
            <w:gridSpan w:val="2"/>
            <w:tcBorders>
              <w:bottom w:val="single" w:sz="4" w:space="0" w:color="auto"/>
              <w:right w:val="nil"/>
            </w:tcBorders>
          </w:tcPr>
          <w:p w:rsidR="0067112E" w:rsidRPr="00EC5CD9" w:rsidRDefault="0067112E" w:rsidP="00EC5CD9">
            <w:pPr>
              <w:pStyle w:val="TableParagraph"/>
              <w:spacing w:before="47"/>
              <w:ind w:left="357"/>
              <w:rPr>
                <w:sz w:val="24"/>
              </w:rPr>
            </w:pPr>
            <w:r w:rsidRPr="00EC5CD9">
              <w:rPr>
                <w:sz w:val="24"/>
              </w:rPr>
              <w:t>Апрель</w:t>
            </w:r>
          </w:p>
        </w:tc>
        <w:tc>
          <w:tcPr>
            <w:tcW w:w="2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67112E" w:rsidRPr="00EC5CD9" w:rsidRDefault="0067112E" w:rsidP="00EC5CD9">
            <w:pPr>
              <w:pStyle w:val="TableParagraph"/>
              <w:spacing w:before="1"/>
              <w:ind w:right="1188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7112E" w:rsidRPr="00EC5CD9" w:rsidRDefault="0067112E" w:rsidP="00EC5CD9">
            <w:pPr>
              <w:pStyle w:val="TableParagraph"/>
              <w:spacing w:before="47"/>
              <w:ind w:left="112" w:right="536"/>
              <w:rPr>
                <w:sz w:val="24"/>
              </w:rPr>
            </w:pPr>
            <w:r w:rsidRPr="00EC5CD9">
              <w:rPr>
                <w:sz w:val="24"/>
              </w:rPr>
              <w:t>«День космонавтики»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мультфильма</w:t>
            </w:r>
          </w:p>
        </w:tc>
        <w:tc>
          <w:tcPr>
            <w:tcW w:w="3417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7112E" w:rsidRPr="00EC5CD9" w:rsidRDefault="0067112E" w:rsidP="00EC5CD9">
            <w:pPr>
              <w:pStyle w:val="TableParagraph"/>
              <w:spacing w:before="47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космонавтики»</w:t>
            </w:r>
          </w:p>
          <w:p w:rsidR="0067112E" w:rsidRPr="00EC5CD9" w:rsidRDefault="0067112E" w:rsidP="00EC5CD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67112E" w:rsidRPr="00EC5CD9" w:rsidRDefault="0067112E" w:rsidP="00EC5CD9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3762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7112E" w:rsidRPr="00EC5CD9" w:rsidRDefault="0067112E" w:rsidP="00EC5CD9">
            <w:pPr>
              <w:pStyle w:val="TableParagraph"/>
              <w:spacing w:before="47"/>
              <w:ind w:left="108"/>
              <w:rPr>
                <w:sz w:val="24"/>
              </w:rPr>
            </w:pP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космонавтики»</w:t>
            </w:r>
          </w:p>
          <w:p w:rsidR="0067112E" w:rsidRPr="00EC5CD9" w:rsidRDefault="0067112E" w:rsidP="00EC5CD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67112E" w:rsidRPr="00EC5CD9" w:rsidRDefault="0067112E" w:rsidP="00EC5CD9">
            <w:pPr>
              <w:pStyle w:val="TableParagraph"/>
              <w:spacing w:before="1"/>
              <w:ind w:left="108" w:right="230"/>
              <w:rPr>
                <w:sz w:val="24"/>
              </w:rPr>
            </w:pPr>
          </w:p>
        </w:tc>
        <w:tc>
          <w:tcPr>
            <w:tcW w:w="3236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7112E" w:rsidRPr="00EC5CD9" w:rsidRDefault="0067112E" w:rsidP="00EC5CD9">
            <w:pPr>
              <w:pStyle w:val="TableParagraph"/>
              <w:spacing w:before="47"/>
              <w:ind w:right="713"/>
              <w:rPr>
                <w:sz w:val="24"/>
              </w:rPr>
            </w:pP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космонавтики»</w:t>
            </w:r>
          </w:p>
          <w:p w:rsidR="0067112E" w:rsidRPr="00EC5CD9" w:rsidRDefault="0067112E" w:rsidP="00EC5CD9">
            <w:pPr>
              <w:pStyle w:val="TableParagraph"/>
              <w:rPr>
                <w:sz w:val="24"/>
              </w:rPr>
            </w:pPr>
          </w:p>
        </w:tc>
      </w:tr>
      <w:tr w:rsidR="0067112E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43"/>
        </w:trPr>
        <w:tc>
          <w:tcPr>
            <w:tcW w:w="1422" w:type="dxa"/>
            <w:gridSpan w:val="2"/>
            <w:tcBorders>
              <w:top w:val="single" w:sz="4" w:space="0" w:color="auto"/>
              <w:right w:val="nil"/>
            </w:tcBorders>
          </w:tcPr>
          <w:p w:rsidR="0067112E" w:rsidRPr="00EC5CD9" w:rsidRDefault="0067112E" w:rsidP="0067112E">
            <w:pPr>
              <w:pStyle w:val="TableParagraph"/>
              <w:spacing w:before="47"/>
              <w:ind w:left="357"/>
              <w:rPr>
                <w:sz w:val="24"/>
              </w:rPr>
            </w:pPr>
            <w:r>
              <w:rPr>
                <w:sz w:val="24"/>
              </w:rPr>
              <w:t xml:space="preserve">   Май</w:t>
            </w:r>
          </w:p>
        </w:tc>
        <w:tc>
          <w:tcPr>
            <w:tcW w:w="27" w:type="dxa"/>
            <w:tcBorders>
              <w:top w:val="single" w:sz="4" w:space="0" w:color="auto"/>
              <w:left w:val="nil"/>
              <w:right w:val="single" w:sz="2" w:space="0" w:color="000000"/>
            </w:tcBorders>
          </w:tcPr>
          <w:p w:rsidR="0067112E" w:rsidRPr="00EC5CD9" w:rsidRDefault="0067112E" w:rsidP="00EC5CD9">
            <w:pPr>
              <w:pStyle w:val="TableParagraph"/>
              <w:spacing w:before="1"/>
              <w:ind w:right="1188"/>
              <w:rPr>
                <w:sz w:val="24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67112E" w:rsidRPr="00EC5CD9" w:rsidRDefault="0067112E" w:rsidP="0067112E">
            <w:pPr>
              <w:pStyle w:val="TableParagraph"/>
              <w:spacing w:before="44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Победы»</w:t>
            </w:r>
          </w:p>
          <w:p w:rsidR="0067112E" w:rsidRPr="00EC5CD9" w:rsidRDefault="0067112E" w:rsidP="00EC5CD9">
            <w:pPr>
              <w:pStyle w:val="TableParagraph"/>
              <w:spacing w:before="47"/>
              <w:ind w:left="112" w:right="536"/>
              <w:rPr>
                <w:sz w:val="24"/>
              </w:rPr>
            </w:pPr>
          </w:p>
        </w:tc>
        <w:tc>
          <w:tcPr>
            <w:tcW w:w="3417" w:type="dxa"/>
            <w:gridSpan w:val="5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B0B6B" w:rsidRPr="00EC5CD9" w:rsidRDefault="005B0B6B" w:rsidP="005B0B6B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Победы»</w:t>
            </w:r>
          </w:p>
          <w:p w:rsidR="005B0B6B" w:rsidRPr="00EC5CD9" w:rsidRDefault="005B0B6B" w:rsidP="005B0B6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67112E" w:rsidRPr="00EC5CD9" w:rsidRDefault="005B0B6B" w:rsidP="005B0B6B">
            <w:pPr>
              <w:pStyle w:val="TableParagraph"/>
              <w:spacing w:before="44"/>
              <w:ind w:left="109" w:right="251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: </w:t>
            </w:r>
            <w:r w:rsidRPr="00EC5CD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«Люди, </w:t>
            </w:r>
            <w:r w:rsidRPr="00EC5CD9">
              <w:rPr>
                <w:sz w:val="24"/>
              </w:rPr>
              <w:t>прославившие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Россию»</w:t>
            </w:r>
          </w:p>
        </w:tc>
        <w:tc>
          <w:tcPr>
            <w:tcW w:w="3762" w:type="dxa"/>
            <w:gridSpan w:val="7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B0B6B" w:rsidRPr="00EC5CD9" w:rsidRDefault="005B0B6B" w:rsidP="005B0B6B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Победы»</w:t>
            </w:r>
          </w:p>
          <w:p w:rsidR="005B0B6B" w:rsidRPr="00EC5CD9" w:rsidRDefault="005B0B6B" w:rsidP="005B0B6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67112E" w:rsidRPr="00EC5CD9" w:rsidRDefault="005B0B6B" w:rsidP="005B0B6B">
            <w:pPr>
              <w:pStyle w:val="TableParagraph"/>
              <w:spacing w:before="47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: </w:t>
            </w:r>
            <w:r w:rsidRPr="00EC5CD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«Люди, </w:t>
            </w:r>
            <w:r w:rsidRPr="00EC5CD9">
              <w:rPr>
                <w:sz w:val="24"/>
              </w:rPr>
              <w:t>прославившие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Россию»</w:t>
            </w:r>
          </w:p>
        </w:tc>
        <w:tc>
          <w:tcPr>
            <w:tcW w:w="3236" w:type="dxa"/>
            <w:gridSpan w:val="9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B0B6B" w:rsidRPr="00EC5CD9" w:rsidRDefault="005B0B6B" w:rsidP="005B0B6B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Победы»</w:t>
            </w:r>
          </w:p>
          <w:p w:rsidR="005B0B6B" w:rsidRPr="00EC5CD9" w:rsidRDefault="005B0B6B" w:rsidP="005B0B6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67112E" w:rsidRPr="00EC5CD9" w:rsidRDefault="005B0B6B" w:rsidP="005B0B6B">
            <w:pPr>
              <w:pStyle w:val="TableParagraph"/>
              <w:spacing w:before="47"/>
              <w:ind w:right="713"/>
              <w:rPr>
                <w:sz w:val="24"/>
              </w:rPr>
            </w:pPr>
            <w:r w:rsidRPr="00EC5CD9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: </w:t>
            </w:r>
            <w:r w:rsidRPr="00EC5CD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«Люди, </w:t>
            </w:r>
            <w:r w:rsidRPr="00EC5CD9">
              <w:rPr>
                <w:sz w:val="24"/>
              </w:rPr>
              <w:t>прославившие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Россию»</w:t>
            </w:r>
          </w:p>
        </w:tc>
      </w:tr>
      <w:tr w:rsidR="005B0B6B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val="955"/>
        </w:trPr>
        <w:tc>
          <w:tcPr>
            <w:tcW w:w="1449" w:type="dxa"/>
            <w:gridSpan w:val="3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4"/>
              <w:ind w:left="112" w:right="566"/>
              <w:rPr>
                <w:sz w:val="24"/>
              </w:rPr>
            </w:pPr>
            <w:r w:rsidRPr="00EC5CD9">
              <w:rPr>
                <w:sz w:val="24"/>
              </w:rPr>
              <w:t>Июнь</w:t>
            </w:r>
          </w:p>
        </w:tc>
        <w:tc>
          <w:tcPr>
            <w:tcW w:w="3111" w:type="dxa"/>
            <w:gridSpan w:val="2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B0B6B" w:rsidRPr="00EC5CD9" w:rsidRDefault="005B0B6B" w:rsidP="005B0B6B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Спортивное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</w:p>
          <w:p w:rsidR="00D1623C" w:rsidRPr="00EC5CD9" w:rsidRDefault="005B0B6B" w:rsidP="00EC5CD9">
            <w:pPr>
              <w:pStyle w:val="TableParagraph"/>
              <w:spacing w:before="42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России»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4"/>
              <w:ind w:left="109" w:right="629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России»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B0B6B" w:rsidRPr="00EC5CD9" w:rsidRDefault="005B0B6B" w:rsidP="00EC5CD9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</w:p>
          <w:p w:rsidR="00D1623C" w:rsidRPr="00EC5CD9" w:rsidRDefault="005B0B6B" w:rsidP="00EC5CD9">
            <w:pPr>
              <w:pStyle w:val="TableParagraph"/>
              <w:spacing w:before="42"/>
              <w:ind w:left="108"/>
              <w:rPr>
                <w:sz w:val="24"/>
              </w:rPr>
            </w:pP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России»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4"/>
              <w:ind w:right="344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России»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1449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112" w:right="68"/>
              <w:rPr>
                <w:sz w:val="24"/>
              </w:rPr>
            </w:pPr>
            <w:r w:rsidRPr="00EC5CD9">
              <w:rPr>
                <w:sz w:val="24"/>
              </w:rPr>
              <w:lastRenderedPageBreak/>
              <w:t>Июль</w:t>
            </w:r>
          </w:p>
        </w:tc>
        <w:tc>
          <w:tcPr>
            <w:tcW w:w="311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2"/>
              <w:ind w:left="112" w:right="185"/>
              <w:rPr>
                <w:sz w:val="24"/>
              </w:rPr>
            </w:pPr>
            <w:r>
              <w:rPr>
                <w:sz w:val="24"/>
              </w:rPr>
              <w:t>Праздник «Мама, папа, я</w:t>
            </w:r>
            <w:r w:rsidR="00D1623C" w:rsidRPr="00EC5CD9">
              <w:rPr>
                <w:sz w:val="24"/>
              </w:rPr>
              <w:t xml:space="preserve"> </w:t>
            </w:r>
            <w:proofErr w:type="gramStart"/>
            <w:r w:rsidR="00D1623C" w:rsidRPr="00EC5CD9">
              <w:rPr>
                <w:sz w:val="24"/>
              </w:rPr>
              <w:t>–н</w:t>
            </w:r>
            <w:proofErr w:type="gramEnd"/>
            <w:r w:rsidR="00D1623C" w:rsidRPr="00EC5CD9">
              <w:rPr>
                <w:sz w:val="24"/>
              </w:rPr>
              <w:t>аша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дружная</w:t>
            </w:r>
            <w:r>
              <w:rPr>
                <w:sz w:val="24"/>
              </w:rPr>
              <w:t xml:space="preserve"> </w:t>
            </w:r>
            <w:r w:rsidR="00D1623C" w:rsidRPr="00EC5CD9">
              <w:rPr>
                <w:sz w:val="24"/>
              </w:rPr>
              <w:t>семья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93" w:right="99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2"/>
              <w:ind w:right="545"/>
              <w:rPr>
                <w:sz w:val="24"/>
              </w:rPr>
            </w:pPr>
            <w:r w:rsidRPr="00EC5CD9">
              <w:rPr>
                <w:sz w:val="24"/>
              </w:rPr>
              <w:t>Праздник</w:t>
            </w:r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«День</w:t>
            </w:r>
            <w:r w:rsidR="005B0B6B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семьи»</w:t>
            </w:r>
          </w:p>
        </w:tc>
      </w:tr>
      <w:tr w:rsidR="00D1623C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56"/>
        </w:trPr>
        <w:tc>
          <w:tcPr>
            <w:tcW w:w="144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C66178">
            <w:pPr>
              <w:pStyle w:val="TableParagraph"/>
              <w:spacing w:before="44"/>
              <w:ind w:left="0" w:right="748"/>
              <w:jc w:val="both"/>
              <w:rPr>
                <w:sz w:val="24"/>
              </w:rPr>
            </w:pPr>
            <w:r w:rsidRPr="00EC5CD9">
              <w:rPr>
                <w:sz w:val="24"/>
              </w:rPr>
              <w:t>Август</w:t>
            </w:r>
          </w:p>
        </w:tc>
        <w:tc>
          <w:tcPr>
            <w:tcW w:w="311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D1623C" w:rsidP="00EC5CD9">
            <w:pPr>
              <w:pStyle w:val="TableParagraph"/>
              <w:spacing w:before="44"/>
              <w:ind w:left="112" w:right="322"/>
              <w:rPr>
                <w:sz w:val="24"/>
              </w:rPr>
            </w:pPr>
            <w:r w:rsidRPr="00EC5CD9">
              <w:rPr>
                <w:sz w:val="24"/>
              </w:rPr>
              <w:t>Конкур</w:t>
            </w:r>
            <w:r w:rsidR="005B0B6B">
              <w:rPr>
                <w:sz w:val="24"/>
              </w:rPr>
              <w:t>с рисунков: «Как я провел это лето»</w:t>
            </w:r>
          </w:p>
        </w:tc>
        <w:tc>
          <w:tcPr>
            <w:tcW w:w="341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4"/>
              <w:ind w:left="109" w:right="752"/>
              <w:jc w:val="both"/>
              <w:rPr>
                <w:sz w:val="24"/>
              </w:rPr>
            </w:pPr>
            <w:r w:rsidRPr="00EC5CD9">
              <w:rPr>
                <w:sz w:val="24"/>
              </w:rPr>
              <w:t>Конкур</w:t>
            </w:r>
            <w:r>
              <w:rPr>
                <w:sz w:val="24"/>
              </w:rPr>
              <w:t>с рисунков: «Как я провел это лето»</w:t>
            </w:r>
          </w:p>
        </w:tc>
        <w:tc>
          <w:tcPr>
            <w:tcW w:w="3762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4"/>
              <w:ind w:left="108" w:right="182"/>
              <w:rPr>
                <w:sz w:val="24"/>
              </w:rPr>
            </w:pPr>
            <w:r w:rsidRPr="00EC5CD9">
              <w:rPr>
                <w:sz w:val="24"/>
              </w:rPr>
              <w:t>Конкур</w:t>
            </w:r>
            <w:r>
              <w:rPr>
                <w:sz w:val="24"/>
              </w:rPr>
              <w:t>с рисунков: «Как я провел это лето»</w:t>
            </w:r>
          </w:p>
        </w:tc>
        <w:tc>
          <w:tcPr>
            <w:tcW w:w="3236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623C" w:rsidRPr="00EC5CD9" w:rsidRDefault="005B0B6B" w:rsidP="00EC5CD9">
            <w:pPr>
              <w:pStyle w:val="TableParagraph"/>
              <w:spacing w:before="44"/>
              <w:ind w:right="467"/>
              <w:jc w:val="both"/>
              <w:rPr>
                <w:sz w:val="24"/>
              </w:rPr>
            </w:pPr>
            <w:r w:rsidRPr="00EC5CD9">
              <w:rPr>
                <w:sz w:val="24"/>
              </w:rPr>
              <w:t>Конкур</w:t>
            </w:r>
            <w:r>
              <w:rPr>
                <w:sz w:val="24"/>
              </w:rPr>
              <w:t>с рисунков: «Как я провел это лето»</w:t>
            </w:r>
          </w:p>
        </w:tc>
      </w:tr>
      <w:tr w:rsidR="005A0866" w:rsidTr="00754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6"/>
        </w:trPr>
        <w:tc>
          <w:tcPr>
            <w:tcW w:w="14975" w:type="dxa"/>
            <w:gridSpan w:val="26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0866" w:rsidRPr="005B0B6B" w:rsidRDefault="007543D2" w:rsidP="00EC5CD9">
            <w:pPr>
              <w:pStyle w:val="TableParagraph"/>
              <w:spacing w:before="49" w:line="236" w:lineRule="exact"/>
              <w:ind w:left="5720" w:right="5657"/>
              <w:jc w:val="center"/>
              <w:rPr>
                <w:b/>
                <w:sz w:val="24"/>
                <w:szCs w:val="24"/>
              </w:rPr>
            </w:pPr>
            <w:r w:rsidRPr="00C6215A">
              <w:rPr>
                <w:b/>
                <w:sz w:val="24"/>
                <w:szCs w:val="24"/>
              </w:rPr>
              <w:t>Этико-эстетическое направление воспитания</w:t>
            </w:r>
          </w:p>
        </w:tc>
      </w:tr>
      <w:tr w:rsidR="005A0866" w:rsidTr="0087174D">
        <w:trPr>
          <w:trHeight w:val="647"/>
        </w:trPr>
        <w:tc>
          <w:tcPr>
            <w:tcW w:w="1408" w:type="dxa"/>
            <w:tcBorders>
              <w:top w:val="single" w:sz="4" w:space="0" w:color="000000"/>
            </w:tcBorders>
          </w:tcPr>
          <w:p w:rsidR="00C6215A" w:rsidRPr="00C6215A" w:rsidRDefault="00C6215A" w:rsidP="007543D2">
            <w:pPr>
              <w:pStyle w:val="TableParagraph"/>
              <w:spacing w:before="46"/>
              <w:ind w:left="134" w:right="102"/>
              <w:rPr>
                <w:b/>
                <w:sz w:val="24"/>
                <w:szCs w:val="24"/>
              </w:rPr>
            </w:pPr>
            <w:r w:rsidRPr="00C6215A">
              <w:rPr>
                <w:b/>
                <w:sz w:val="24"/>
                <w:szCs w:val="24"/>
              </w:rPr>
              <w:t>Срок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6215A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24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6215A" w:rsidRPr="00C6215A" w:rsidRDefault="00C6215A" w:rsidP="00EC5CD9">
            <w:pPr>
              <w:pStyle w:val="TableParagraph"/>
              <w:spacing w:before="46"/>
              <w:ind w:left="664"/>
              <w:rPr>
                <w:b/>
                <w:sz w:val="24"/>
                <w:szCs w:val="24"/>
              </w:rPr>
            </w:pPr>
            <w:r w:rsidRPr="00C6215A">
              <w:rPr>
                <w:b/>
                <w:sz w:val="24"/>
                <w:szCs w:val="24"/>
              </w:rPr>
              <w:t>Младший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6215A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70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6215A" w:rsidRPr="00C6215A" w:rsidRDefault="00C6215A" w:rsidP="00EC5CD9">
            <w:pPr>
              <w:pStyle w:val="TableParagraph"/>
              <w:spacing w:before="46"/>
              <w:ind w:left="651"/>
              <w:rPr>
                <w:b/>
                <w:sz w:val="24"/>
                <w:szCs w:val="24"/>
              </w:rPr>
            </w:pPr>
            <w:r w:rsidRPr="00C6215A">
              <w:rPr>
                <w:b/>
                <w:sz w:val="24"/>
                <w:szCs w:val="24"/>
              </w:rPr>
              <w:t>Средний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6215A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6215A" w:rsidRPr="00C6215A" w:rsidRDefault="00C6215A" w:rsidP="00EC5CD9">
            <w:pPr>
              <w:pStyle w:val="TableParagraph"/>
              <w:spacing w:before="46"/>
              <w:ind w:left="93" w:right="78"/>
              <w:jc w:val="center"/>
              <w:rPr>
                <w:b/>
                <w:sz w:val="24"/>
                <w:szCs w:val="24"/>
              </w:rPr>
            </w:pPr>
            <w:r w:rsidRPr="00C6215A">
              <w:rPr>
                <w:b/>
                <w:sz w:val="24"/>
                <w:szCs w:val="24"/>
              </w:rPr>
              <w:t>Старший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6215A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185" w:type="dxa"/>
            <w:gridSpan w:val="7"/>
            <w:tcBorders>
              <w:top w:val="single" w:sz="4" w:space="0" w:color="000000"/>
            </w:tcBorders>
          </w:tcPr>
          <w:p w:rsidR="00C6215A" w:rsidRPr="00C6215A" w:rsidRDefault="00C6215A" w:rsidP="00EC5CD9">
            <w:pPr>
              <w:pStyle w:val="TableParagraph"/>
              <w:spacing w:before="46"/>
              <w:ind w:left="852" w:right="190" w:hanging="591"/>
              <w:rPr>
                <w:b/>
                <w:sz w:val="24"/>
                <w:szCs w:val="24"/>
              </w:rPr>
            </w:pPr>
            <w:r w:rsidRPr="00C6215A">
              <w:rPr>
                <w:b/>
                <w:spacing w:val="-1"/>
                <w:sz w:val="24"/>
                <w:szCs w:val="24"/>
              </w:rPr>
              <w:t>Подготовительный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215A">
              <w:rPr>
                <w:b/>
                <w:sz w:val="24"/>
                <w:szCs w:val="24"/>
              </w:rPr>
              <w:t>возраст</w:t>
            </w:r>
          </w:p>
        </w:tc>
      </w:tr>
      <w:tr w:rsidR="005A0866" w:rsidTr="0087174D">
        <w:trPr>
          <w:trHeight w:val="584"/>
        </w:trPr>
        <w:tc>
          <w:tcPr>
            <w:tcW w:w="1408" w:type="dxa"/>
            <w:vMerge w:val="restart"/>
          </w:tcPr>
          <w:p w:rsidR="00C6215A" w:rsidRPr="00EC5CD9" w:rsidRDefault="00C6215A" w:rsidP="00EC5CD9">
            <w:pPr>
              <w:pStyle w:val="TableParagraph"/>
              <w:spacing w:before="37"/>
              <w:ind w:left="256"/>
              <w:rPr>
                <w:sz w:val="24"/>
              </w:rPr>
            </w:pPr>
            <w:r w:rsidRPr="00EC5CD9">
              <w:rPr>
                <w:sz w:val="24"/>
              </w:rPr>
              <w:t>Сентябрь</w:t>
            </w:r>
          </w:p>
        </w:tc>
        <w:tc>
          <w:tcPr>
            <w:tcW w:w="3247" w:type="dxa"/>
            <w:gridSpan w:val="6"/>
            <w:tcBorders>
              <w:top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39" w:line="278" w:lineRule="auto"/>
              <w:ind w:left="112" w:right="1127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Аппликация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«Бабочки»</w:t>
            </w:r>
          </w:p>
        </w:tc>
        <w:tc>
          <w:tcPr>
            <w:tcW w:w="3704" w:type="dxa"/>
            <w:gridSpan w:val="6"/>
            <w:tcBorders>
              <w:top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НОД «Растения леса»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39" w:line="278" w:lineRule="auto"/>
              <w:ind w:left="108" w:right="121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Экскурсия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«Деревья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осенью»</w:t>
            </w:r>
          </w:p>
        </w:tc>
        <w:tc>
          <w:tcPr>
            <w:tcW w:w="3185" w:type="dxa"/>
            <w:gridSpan w:val="7"/>
          </w:tcPr>
          <w:p w:rsidR="00C6215A" w:rsidRPr="00EC5CD9" w:rsidRDefault="00C6215A" w:rsidP="00EC5CD9">
            <w:pPr>
              <w:pStyle w:val="TableParagraph"/>
              <w:spacing w:before="39" w:line="278" w:lineRule="auto"/>
              <w:ind w:left="108" w:right="121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Экскурсия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«Деревья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осенью»</w:t>
            </w:r>
          </w:p>
        </w:tc>
      </w:tr>
      <w:tr w:rsidR="00EC5CD9" w:rsidTr="0087174D">
        <w:trPr>
          <w:trHeight w:val="686"/>
        </w:trPr>
        <w:tc>
          <w:tcPr>
            <w:tcW w:w="1408" w:type="dxa"/>
            <w:vMerge/>
            <w:tcBorders>
              <w:top w:val="nil"/>
            </w:tcBorders>
          </w:tcPr>
          <w:p w:rsidR="00EC5CD9" w:rsidRPr="00EC5CD9" w:rsidRDefault="00EC5CD9" w:rsidP="00EC5CD9">
            <w:pPr>
              <w:rPr>
                <w:sz w:val="2"/>
                <w:szCs w:val="2"/>
              </w:rPr>
            </w:pPr>
          </w:p>
        </w:tc>
        <w:tc>
          <w:tcPr>
            <w:tcW w:w="13567" w:type="dxa"/>
            <w:gridSpan w:val="25"/>
          </w:tcPr>
          <w:p w:rsidR="00EC5CD9" w:rsidRPr="00EC5CD9" w:rsidRDefault="00EC5CD9" w:rsidP="007543D2">
            <w:pPr>
              <w:pStyle w:val="TableParagraph"/>
              <w:spacing w:line="320" w:lineRule="atLeast"/>
              <w:ind w:left="2788" w:hanging="2189"/>
              <w:rPr>
                <w:sz w:val="24"/>
                <w:szCs w:val="24"/>
              </w:rPr>
            </w:pPr>
            <w:r w:rsidRPr="00EC5CD9">
              <w:rPr>
                <w:color w:val="111111"/>
                <w:sz w:val="24"/>
                <w:szCs w:val="24"/>
              </w:rPr>
              <w:t>Сезонные выставки творческих работ «Что нам осень принесла?», «Урожай у нас хорош»</w:t>
            </w:r>
            <w:r w:rsidR="007543D2">
              <w:rPr>
                <w:color w:val="111111"/>
                <w:sz w:val="24"/>
                <w:szCs w:val="24"/>
              </w:rPr>
              <w:t>, «Осенняя фантазия»</w:t>
            </w:r>
          </w:p>
        </w:tc>
      </w:tr>
      <w:tr w:rsidR="005A0866" w:rsidRPr="006D381A" w:rsidTr="0087174D">
        <w:trPr>
          <w:trHeight w:val="982"/>
        </w:trPr>
        <w:tc>
          <w:tcPr>
            <w:tcW w:w="1408" w:type="dxa"/>
            <w:vMerge w:val="restart"/>
          </w:tcPr>
          <w:p w:rsidR="00C6215A" w:rsidRPr="00EC5CD9" w:rsidRDefault="00C6215A" w:rsidP="00EC5CD9">
            <w:pPr>
              <w:pStyle w:val="TableParagraph"/>
              <w:spacing w:before="42"/>
              <w:ind w:left="309"/>
              <w:rPr>
                <w:sz w:val="24"/>
              </w:rPr>
            </w:pPr>
            <w:r w:rsidRPr="00EC5CD9">
              <w:rPr>
                <w:sz w:val="24"/>
              </w:rPr>
              <w:t>Октябрь</w:t>
            </w:r>
          </w:p>
          <w:p w:rsidR="00C6215A" w:rsidRPr="006D381A" w:rsidRDefault="00C6215A" w:rsidP="00EC5CD9"/>
        </w:tc>
        <w:tc>
          <w:tcPr>
            <w:tcW w:w="3247" w:type="dxa"/>
            <w:gridSpan w:val="6"/>
          </w:tcPr>
          <w:p w:rsidR="00C6215A" w:rsidRPr="00EC5CD9" w:rsidRDefault="00C6215A" w:rsidP="00EC5CD9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Занятие «Знакомство с корнеплодами репы и моркови»</w:t>
            </w:r>
          </w:p>
        </w:tc>
        <w:tc>
          <w:tcPr>
            <w:tcW w:w="3704" w:type="dxa"/>
            <w:gridSpan w:val="6"/>
          </w:tcPr>
          <w:p w:rsidR="00C6215A" w:rsidRPr="00EC5CD9" w:rsidRDefault="00C6215A" w:rsidP="007543D2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Изготовление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подарков из природных материалов</w:t>
            </w:r>
            <w:r w:rsidR="007543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31" w:type="dxa"/>
            <w:gridSpan w:val="6"/>
          </w:tcPr>
          <w:p w:rsidR="00C6215A" w:rsidRPr="004239EF" w:rsidRDefault="00C6215A" w:rsidP="007543D2">
            <w:pPr>
              <w:ind w:left="112"/>
            </w:pPr>
            <w:r w:rsidRPr="004239EF">
              <w:t>Изготовление</w:t>
            </w:r>
            <w:r w:rsidR="007543D2">
              <w:t xml:space="preserve"> </w:t>
            </w:r>
            <w:r w:rsidRPr="004239EF">
              <w:t>подарков из природных материалов</w:t>
            </w:r>
          </w:p>
        </w:tc>
        <w:tc>
          <w:tcPr>
            <w:tcW w:w="3185" w:type="dxa"/>
            <w:gridSpan w:val="7"/>
          </w:tcPr>
          <w:p w:rsidR="00C6215A" w:rsidRPr="004239EF" w:rsidRDefault="00C6215A" w:rsidP="007543D2">
            <w:pPr>
              <w:ind w:left="112"/>
            </w:pPr>
            <w:r w:rsidRPr="004239EF">
              <w:t>Изготовление</w:t>
            </w:r>
            <w:r w:rsidR="007543D2">
              <w:t xml:space="preserve"> </w:t>
            </w:r>
            <w:r w:rsidRPr="004239EF">
              <w:t>подарков из природных материалов</w:t>
            </w:r>
          </w:p>
        </w:tc>
      </w:tr>
      <w:tr w:rsidR="00EC5CD9" w:rsidRPr="006D381A" w:rsidTr="0087174D">
        <w:trPr>
          <w:trHeight w:val="231"/>
        </w:trPr>
        <w:tc>
          <w:tcPr>
            <w:tcW w:w="1408" w:type="dxa"/>
            <w:vMerge/>
            <w:tcBorders>
              <w:top w:val="nil"/>
            </w:tcBorders>
          </w:tcPr>
          <w:p w:rsidR="00EC5CD9" w:rsidRPr="00EC5CD9" w:rsidRDefault="00EC5CD9" w:rsidP="00EC5CD9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3567" w:type="dxa"/>
            <w:gridSpan w:val="25"/>
          </w:tcPr>
          <w:p w:rsidR="00EC5CD9" w:rsidRPr="00EC5CD9" w:rsidRDefault="00EC5CD9" w:rsidP="00EC5CD9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Дидактические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игры: «Чем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могу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помочь…»</w:t>
            </w:r>
            <w:proofErr w:type="gramStart"/>
            <w:r w:rsidRPr="00EC5CD9">
              <w:rPr>
                <w:sz w:val="24"/>
                <w:szCs w:val="24"/>
              </w:rPr>
              <w:t>,«</w:t>
            </w:r>
            <w:proofErr w:type="gramEnd"/>
            <w:r w:rsidRPr="00EC5CD9">
              <w:rPr>
                <w:sz w:val="24"/>
                <w:szCs w:val="24"/>
              </w:rPr>
              <w:t>Что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было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бы,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если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бы»,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«Хорошо-плохо»</w:t>
            </w:r>
          </w:p>
        </w:tc>
      </w:tr>
      <w:tr w:rsidR="007543D2" w:rsidRPr="006D381A" w:rsidTr="0087174D">
        <w:trPr>
          <w:trHeight w:val="897"/>
        </w:trPr>
        <w:tc>
          <w:tcPr>
            <w:tcW w:w="1408" w:type="dxa"/>
            <w:vMerge w:val="restart"/>
            <w:tcBorders>
              <w:bottom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2"/>
              <w:ind w:left="359"/>
              <w:rPr>
                <w:sz w:val="24"/>
              </w:rPr>
            </w:pPr>
            <w:r w:rsidRPr="00EC5CD9">
              <w:rPr>
                <w:sz w:val="24"/>
              </w:rPr>
              <w:t>Ноябрь</w:t>
            </w:r>
          </w:p>
        </w:tc>
        <w:tc>
          <w:tcPr>
            <w:tcW w:w="3247" w:type="dxa"/>
            <w:gridSpan w:val="6"/>
            <w:tcBorders>
              <w:bottom w:val="nil"/>
              <w:right w:val="single" w:sz="4" w:space="0" w:color="auto"/>
            </w:tcBorders>
          </w:tcPr>
          <w:p w:rsidR="00C6215A" w:rsidRPr="00EC5CD9" w:rsidRDefault="00C6215A" w:rsidP="00EC5CD9">
            <w:pPr>
              <w:pStyle w:val="TableParagraph"/>
              <w:spacing w:before="41" w:line="276" w:lineRule="auto"/>
              <w:ind w:left="112" w:right="196"/>
              <w:rPr>
                <w:color w:val="FF0000"/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Наблюдение за погодными явлениями</w:t>
            </w:r>
          </w:p>
        </w:tc>
        <w:tc>
          <w:tcPr>
            <w:tcW w:w="3687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6215A" w:rsidRPr="004239EF" w:rsidRDefault="00C6215A" w:rsidP="00EC5CD9">
            <w:pPr>
              <w:ind w:left="163"/>
            </w:pPr>
            <w:r w:rsidRPr="004239EF">
              <w:t>Театрализованное развлечение «День птиц»</w:t>
            </w:r>
          </w:p>
        </w:tc>
        <w:tc>
          <w:tcPr>
            <w:tcW w:w="3432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6215A" w:rsidRPr="004239EF" w:rsidRDefault="00C6215A" w:rsidP="00EC5CD9">
            <w:pPr>
              <w:ind w:left="163"/>
            </w:pPr>
            <w:r w:rsidRPr="004239EF">
              <w:t>Театрализованное развлечение «День птиц»</w:t>
            </w:r>
          </w:p>
        </w:tc>
        <w:tc>
          <w:tcPr>
            <w:tcW w:w="3201" w:type="dxa"/>
            <w:gridSpan w:val="8"/>
            <w:tcBorders>
              <w:left w:val="single" w:sz="4" w:space="0" w:color="auto"/>
              <w:bottom w:val="nil"/>
            </w:tcBorders>
          </w:tcPr>
          <w:p w:rsidR="00C6215A" w:rsidRPr="004239EF" w:rsidRDefault="00C6215A" w:rsidP="00EC5CD9">
            <w:pPr>
              <w:ind w:left="163"/>
            </w:pPr>
            <w:r w:rsidRPr="004239EF">
              <w:t>Театрализованное развлечение «День птиц»</w:t>
            </w:r>
          </w:p>
        </w:tc>
      </w:tr>
      <w:tr w:rsidR="007543D2" w:rsidRPr="006D381A" w:rsidTr="0087174D">
        <w:trPr>
          <w:trHeight w:val="77"/>
        </w:trPr>
        <w:tc>
          <w:tcPr>
            <w:tcW w:w="1408" w:type="dxa"/>
            <w:vMerge/>
            <w:tcBorders>
              <w:top w:val="nil"/>
              <w:bottom w:val="single" w:sz="4" w:space="0" w:color="000000"/>
            </w:tcBorders>
          </w:tcPr>
          <w:p w:rsidR="007543D2" w:rsidRPr="00EC5CD9" w:rsidRDefault="007543D2" w:rsidP="00EC5CD9">
            <w:pPr>
              <w:rPr>
                <w:sz w:val="2"/>
                <w:szCs w:val="2"/>
              </w:rPr>
            </w:pPr>
          </w:p>
        </w:tc>
        <w:tc>
          <w:tcPr>
            <w:tcW w:w="3247" w:type="dxa"/>
            <w:gridSpan w:val="6"/>
            <w:tcBorders>
              <w:top w:val="nil"/>
              <w:right w:val="single" w:sz="4" w:space="0" w:color="auto"/>
            </w:tcBorders>
          </w:tcPr>
          <w:p w:rsidR="007543D2" w:rsidRPr="00EC5CD9" w:rsidRDefault="007543D2" w:rsidP="007543D2">
            <w:pPr>
              <w:pStyle w:val="TableParagraph"/>
              <w:spacing w:before="44"/>
              <w:ind w:left="0" w:right="1768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4"/>
            <w:tcBorders>
              <w:top w:val="nil"/>
              <w:left w:val="single" w:sz="4" w:space="0" w:color="auto"/>
            </w:tcBorders>
          </w:tcPr>
          <w:p w:rsidR="007543D2" w:rsidRPr="00EC5CD9" w:rsidRDefault="007543D2" w:rsidP="007543D2">
            <w:pPr>
              <w:pStyle w:val="TableParagraph"/>
              <w:spacing w:before="44"/>
              <w:ind w:left="0" w:right="1768"/>
              <w:rPr>
                <w:sz w:val="24"/>
                <w:szCs w:val="24"/>
              </w:rPr>
            </w:pPr>
          </w:p>
        </w:tc>
        <w:tc>
          <w:tcPr>
            <w:tcW w:w="3432" w:type="dxa"/>
            <w:gridSpan w:val="7"/>
            <w:tcBorders>
              <w:top w:val="nil"/>
              <w:left w:val="single" w:sz="4" w:space="0" w:color="auto"/>
            </w:tcBorders>
          </w:tcPr>
          <w:p w:rsidR="007543D2" w:rsidRPr="00EC5CD9" w:rsidRDefault="007543D2" w:rsidP="007543D2">
            <w:pPr>
              <w:pStyle w:val="TableParagraph"/>
              <w:spacing w:before="44"/>
              <w:ind w:left="0" w:right="1768"/>
              <w:rPr>
                <w:sz w:val="24"/>
                <w:szCs w:val="24"/>
              </w:rPr>
            </w:pPr>
          </w:p>
        </w:tc>
        <w:tc>
          <w:tcPr>
            <w:tcW w:w="3201" w:type="dxa"/>
            <w:gridSpan w:val="8"/>
            <w:tcBorders>
              <w:top w:val="nil"/>
              <w:left w:val="single" w:sz="4" w:space="0" w:color="auto"/>
            </w:tcBorders>
          </w:tcPr>
          <w:p w:rsidR="007543D2" w:rsidRPr="00EC5CD9" w:rsidRDefault="007543D2" w:rsidP="007543D2">
            <w:pPr>
              <w:pStyle w:val="TableParagraph"/>
              <w:spacing w:before="44"/>
              <w:ind w:left="0" w:right="1768"/>
              <w:rPr>
                <w:sz w:val="24"/>
                <w:szCs w:val="24"/>
              </w:rPr>
            </w:pPr>
          </w:p>
        </w:tc>
      </w:tr>
      <w:tr w:rsidR="007543D2" w:rsidRPr="006D381A" w:rsidTr="0087174D">
        <w:trPr>
          <w:trHeight w:val="798"/>
        </w:trPr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4"/>
              <w:ind w:left="314"/>
              <w:rPr>
                <w:sz w:val="24"/>
              </w:rPr>
            </w:pPr>
            <w:r w:rsidRPr="00EC5CD9">
              <w:rPr>
                <w:sz w:val="24"/>
              </w:rPr>
              <w:t>Декабрь</w:t>
            </w:r>
          </w:p>
        </w:tc>
        <w:tc>
          <w:tcPr>
            <w:tcW w:w="3247" w:type="dxa"/>
            <w:gridSpan w:val="6"/>
            <w:tcBorders>
              <w:left w:val="single" w:sz="4" w:space="0" w:color="000000"/>
              <w:right w:val="single" w:sz="4" w:space="0" w:color="auto"/>
            </w:tcBorders>
          </w:tcPr>
          <w:p w:rsidR="00C6215A" w:rsidRPr="00EC5CD9" w:rsidRDefault="00C6215A" w:rsidP="00EC5CD9">
            <w:pPr>
              <w:pStyle w:val="TableParagraph"/>
              <w:spacing w:before="40" w:line="276" w:lineRule="auto"/>
              <w:ind w:left="112" w:right="556"/>
              <w:rPr>
                <w:color w:val="FF0000"/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Занятие «Украсим елку снегом»</w:t>
            </w:r>
          </w:p>
        </w:tc>
        <w:tc>
          <w:tcPr>
            <w:tcW w:w="36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6215A" w:rsidRPr="00EC5CD9" w:rsidRDefault="00C6215A" w:rsidP="00EC5CD9">
            <w:pPr>
              <w:pStyle w:val="TableParagraph"/>
              <w:spacing w:before="40" w:line="276" w:lineRule="auto"/>
              <w:ind w:left="109" w:right="415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343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6215A" w:rsidRPr="004239EF" w:rsidRDefault="00C6215A" w:rsidP="00EC5CD9">
            <w:pPr>
              <w:ind w:left="163"/>
            </w:pPr>
            <w:r w:rsidRPr="004239EF">
              <w:t>Изготовление кормушки для птиц</w:t>
            </w:r>
          </w:p>
        </w:tc>
        <w:tc>
          <w:tcPr>
            <w:tcW w:w="3201" w:type="dxa"/>
            <w:gridSpan w:val="8"/>
            <w:tcBorders>
              <w:left w:val="single" w:sz="4" w:space="0" w:color="auto"/>
            </w:tcBorders>
          </w:tcPr>
          <w:p w:rsidR="00C6215A" w:rsidRPr="004239EF" w:rsidRDefault="00C6215A" w:rsidP="00EC5CD9">
            <w:pPr>
              <w:ind w:left="163"/>
            </w:pPr>
            <w:r w:rsidRPr="004239EF">
              <w:t>Изготовление кормушки для птиц</w:t>
            </w:r>
          </w:p>
        </w:tc>
      </w:tr>
      <w:tr w:rsidR="00EC5CD9" w:rsidRPr="006D381A" w:rsidTr="0087174D">
        <w:trPr>
          <w:trHeight w:val="1263"/>
        </w:trPr>
        <w:tc>
          <w:tcPr>
            <w:tcW w:w="14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CD9" w:rsidRPr="00EC5CD9" w:rsidRDefault="00EC5CD9" w:rsidP="00EC5CD9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3567" w:type="dxa"/>
            <w:gridSpan w:val="25"/>
            <w:tcBorders>
              <w:left w:val="single" w:sz="4" w:space="0" w:color="000000"/>
            </w:tcBorders>
          </w:tcPr>
          <w:p w:rsidR="00EC5CD9" w:rsidRPr="00EC5CD9" w:rsidRDefault="00EC5CD9" w:rsidP="00EC5CD9">
            <w:pPr>
              <w:pStyle w:val="c3"/>
              <w:shd w:val="clear" w:color="auto" w:fill="FFFFFF"/>
              <w:spacing w:before="0" w:beforeAutospacing="0" w:after="0" w:afterAutospacing="0"/>
              <w:ind w:left="165" w:right="142"/>
              <w:jc w:val="both"/>
              <w:rPr>
                <w:color w:val="000000"/>
              </w:rPr>
            </w:pPr>
            <w:r w:rsidRPr="00EC5CD9">
              <w:rPr>
                <w:rStyle w:val="c12"/>
                <w:bCs/>
                <w:color w:val="000000"/>
              </w:rPr>
              <w:t>Чтение экологических сказок о воде</w:t>
            </w:r>
            <w:r w:rsidRPr="00EC5CD9">
              <w:rPr>
                <w:color w:val="000000"/>
              </w:rPr>
              <w:t xml:space="preserve">: </w:t>
            </w:r>
            <w:proofErr w:type="gramStart"/>
            <w:r w:rsidRPr="00EC5CD9">
              <w:rPr>
                <w:rStyle w:val="c0"/>
                <w:color w:val="000000"/>
              </w:rPr>
              <w:t>История одной Капли </w:t>
            </w:r>
            <w:r w:rsidRPr="00EC5CD9">
              <w:rPr>
                <w:rStyle w:val="c0"/>
                <w:iCs/>
                <w:color w:val="000000"/>
              </w:rPr>
              <w:t xml:space="preserve">(грустная сказка о воде), </w:t>
            </w:r>
            <w:r w:rsidRPr="00EC5CD9">
              <w:rPr>
                <w:rStyle w:val="c0"/>
                <w:color w:val="000000"/>
              </w:rPr>
              <w:t>Как Тучка была в пустыне </w:t>
            </w:r>
            <w:r w:rsidRPr="00EC5CD9">
              <w:rPr>
                <w:rStyle w:val="c0"/>
                <w:iCs/>
                <w:color w:val="000000"/>
              </w:rPr>
              <w:t xml:space="preserve">(сказка о месте, где нет воды), </w:t>
            </w:r>
            <w:r w:rsidRPr="00EC5CD9">
              <w:rPr>
                <w:rStyle w:val="c0"/>
                <w:color w:val="000000"/>
              </w:rPr>
              <w:t>Сила Дождя и Дружбы </w:t>
            </w:r>
            <w:r w:rsidRPr="00EC5CD9">
              <w:rPr>
                <w:rStyle w:val="c0"/>
                <w:iCs/>
                <w:color w:val="000000"/>
              </w:rPr>
              <w:t xml:space="preserve">(сказка о живительной силе воды), </w:t>
            </w:r>
            <w:r w:rsidRPr="00EC5CD9">
              <w:rPr>
                <w:rStyle w:val="c0"/>
                <w:color w:val="000000"/>
              </w:rPr>
              <w:t>История Маленького Лягушонка </w:t>
            </w:r>
            <w:r w:rsidRPr="00EC5CD9">
              <w:rPr>
                <w:rStyle w:val="c0"/>
                <w:iCs/>
                <w:color w:val="000000"/>
              </w:rPr>
              <w:t xml:space="preserve">(добрая сказка о круговороте воды в природе), </w:t>
            </w:r>
            <w:r w:rsidRPr="00EC5CD9">
              <w:rPr>
                <w:rStyle w:val="c0"/>
                <w:color w:val="000000"/>
              </w:rPr>
              <w:t xml:space="preserve"> Все живое нуждается в воде </w:t>
            </w:r>
            <w:r w:rsidRPr="00EC5CD9">
              <w:rPr>
                <w:rStyle w:val="c0"/>
                <w:iCs/>
                <w:color w:val="000000"/>
              </w:rPr>
              <w:t xml:space="preserve">(Экологическая сказка), </w:t>
            </w:r>
            <w:r w:rsidRPr="00EC5CD9">
              <w:rPr>
                <w:rStyle w:val="c0"/>
                <w:color w:val="000000"/>
              </w:rPr>
              <w:t>Сказка о воде, самом чудесном чуде на Земле </w:t>
            </w:r>
            <w:r w:rsidRPr="00EC5CD9">
              <w:rPr>
                <w:rStyle w:val="c0"/>
                <w:iCs/>
                <w:color w:val="000000"/>
              </w:rPr>
              <w:t>(Экологическая сказка).</w:t>
            </w:r>
            <w:proofErr w:type="gramEnd"/>
          </w:p>
        </w:tc>
      </w:tr>
      <w:tr w:rsidR="007543D2" w:rsidRPr="006D381A" w:rsidTr="0087174D">
        <w:trPr>
          <w:trHeight w:val="683"/>
        </w:trPr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7"/>
              <w:ind w:left="237" w:right="175"/>
              <w:jc w:val="center"/>
              <w:rPr>
                <w:sz w:val="24"/>
              </w:rPr>
            </w:pPr>
            <w:r w:rsidRPr="00EC5CD9">
              <w:rPr>
                <w:sz w:val="24"/>
              </w:rPr>
              <w:lastRenderedPageBreak/>
              <w:t>Январь</w:t>
            </w:r>
          </w:p>
        </w:tc>
        <w:tc>
          <w:tcPr>
            <w:tcW w:w="3247" w:type="dxa"/>
            <w:gridSpan w:val="6"/>
          </w:tcPr>
          <w:p w:rsidR="00C6215A" w:rsidRPr="00EC5CD9" w:rsidRDefault="00C6215A" w:rsidP="00EC5CD9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«Покорми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птиц»</w:t>
            </w:r>
          </w:p>
        </w:tc>
        <w:tc>
          <w:tcPr>
            <w:tcW w:w="3687" w:type="dxa"/>
            <w:gridSpan w:val="4"/>
          </w:tcPr>
          <w:p w:rsidR="00C6215A" w:rsidRPr="00EC5CD9" w:rsidRDefault="00C6215A" w:rsidP="00EC5CD9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«Покорми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птиц»</w:t>
            </w:r>
          </w:p>
        </w:tc>
        <w:tc>
          <w:tcPr>
            <w:tcW w:w="3432" w:type="dxa"/>
            <w:gridSpan w:val="7"/>
          </w:tcPr>
          <w:p w:rsidR="00C6215A" w:rsidRPr="00EC5CD9" w:rsidRDefault="00C6215A" w:rsidP="00EC5CD9">
            <w:pPr>
              <w:pStyle w:val="TableParagraph"/>
              <w:spacing w:before="47"/>
              <w:ind w:left="71" w:right="99"/>
              <w:jc w:val="center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«Покорми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птиц»</w:t>
            </w:r>
          </w:p>
        </w:tc>
        <w:tc>
          <w:tcPr>
            <w:tcW w:w="3201" w:type="dxa"/>
            <w:gridSpan w:val="8"/>
          </w:tcPr>
          <w:p w:rsidR="00C6215A" w:rsidRPr="00EC5CD9" w:rsidRDefault="00C6215A" w:rsidP="00EC5CD9">
            <w:pPr>
              <w:pStyle w:val="TableParagraph"/>
              <w:spacing w:before="13" w:line="310" w:lineRule="atLeast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«Покорми птиц»</w:t>
            </w:r>
          </w:p>
        </w:tc>
      </w:tr>
      <w:tr w:rsidR="007543D2" w:rsidRPr="006D381A" w:rsidTr="0087174D">
        <w:trPr>
          <w:trHeight w:val="68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7"/>
              <w:ind w:left="280" w:right="222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Февраль</w:t>
            </w:r>
          </w:p>
        </w:tc>
        <w:tc>
          <w:tcPr>
            <w:tcW w:w="3247" w:type="dxa"/>
            <w:gridSpan w:val="6"/>
            <w:tcBorders>
              <w:left w:val="single" w:sz="4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7"/>
              <w:ind w:left="112" w:right="120"/>
              <w:rPr>
                <w:color w:val="FF0000"/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Занятие «Заяц и волк — лесные жители»</w:t>
            </w:r>
          </w:p>
        </w:tc>
        <w:tc>
          <w:tcPr>
            <w:tcW w:w="3687" w:type="dxa"/>
            <w:gridSpan w:val="4"/>
          </w:tcPr>
          <w:p w:rsidR="00C6215A" w:rsidRPr="00EC5CD9" w:rsidRDefault="00C6215A" w:rsidP="00EC5CD9">
            <w:pPr>
              <w:pStyle w:val="TableParagraph"/>
              <w:spacing w:before="47"/>
              <w:ind w:left="109"/>
              <w:rPr>
                <w:color w:val="FF0000"/>
                <w:sz w:val="24"/>
                <w:szCs w:val="24"/>
              </w:rPr>
            </w:pPr>
            <w:proofErr w:type="gramStart"/>
            <w:r w:rsidRPr="00EC5CD9">
              <w:rPr>
                <w:sz w:val="24"/>
                <w:szCs w:val="24"/>
              </w:rPr>
              <w:t>Наблюдение</w:t>
            </w:r>
            <w:proofErr w:type="gramEnd"/>
            <w:r w:rsidRPr="00EC5CD9">
              <w:rPr>
                <w:sz w:val="24"/>
                <w:szCs w:val="24"/>
              </w:rPr>
              <w:t xml:space="preserve"> «Какие воробьи? Какие вороны?»</w:t>
            </w:r>
          </w:p>
        </w:tc>
        <w:tc>
          <w:tcPr>
            <w:tcW w:w="3432" w:type="dxa"/>
            <w:gridSpan w:val="7"/>
          </w:tcPr>
          <w:p w:rsidR="00C6215A" w:rsidRPr="00EC5CD9" w:rsidRDefault="00C6215A" w:rsidP="00EC5CD9">
            <w:pPr>
              <w:pStyle w:val="TableParagraph"/>
              <w:spacing w:before="47"/>
              <w:ind w:left="11" w:right="99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Экспериментирование со снегом и льдом</w:t>
            </w:r>
          </w:p>
        </w:tc>
        <w:tc>
          <w:tcPr>
            <w:tcW w:w="3201" w:type="dxa"/>
            <w:gridSpan w:val="8"/>
          </w:tcPr>
          <w:p w:rsidR="00C6215A" w:rsidRPr="00EC5CD9" w:rsidRDefault="00C6215A" w:rsidP="00EC5CD9">
            <w:pPr>
              <w:pStyle w:val="TableParagraph"/>
              <w:spacing w:before="13" w:line="310" w:lineRule="atLeast"/>
              <w:ind w:right="142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Экспериментирование со снегом и льдом</w:t>
            </w:r>
          </w:p>
        </w:tc>
      </w:tr>
      <w:tr w:rsidR="00EC5CD9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16"/>
        </w:trPr>
        <w:tc>
          <w:tcPr>
            <w:tcW w:w="1408" w:type="dxa"/>
          </w:tcPr>
          <w:p w:rsidR="00EC5CD9" w:rsidRPr="00EC5CD9" w:rsidRDefault="00EC5CD9" w:rsidP="00EC5CD9">
            <w:pPr>
              <w:pStyle w:val="TableParagraph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3567" w:type="dxa"/>
            <w:gridSpan w:val="2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  <w:r w:rsidRPr="004239EF">
              <w:t>Чтение сказок:</w:t>
            </w:r>
            <w:r w:rsidRPr="00EC5CD9">
              <w:rPr>
                <w:rStyle w:val="c0"/>
                <w:color w:val="000000"/>
              </w:rPr>
              <w:t>     История одной Елочки </w:t>
            </w:r>
            <w:r w:rsidRPr="00EC5CD9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5CD9">
              <w:rPr>
                <w:rStyle w:val="c0"/>
                <w:color w:val="000000"/>
              </w:rPr>
              <w:t>Сказка о маленьком кедре </w:t>
            </w:r>
            <w:r w:rsidRPr="00EC5CD9">
              <w:rPr>
                <w:rStyle w:val="c0"/>
                <w:i/>
                <w:iCs/>
                <w:color w:val="000000"/>
              </w:rPr>
              <w:t>(Экологическая сказка).</w:t>
            </w:r>
          </w:p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7"/>
        </w:trPr>
        <w:tc>
          <w:tcPr>
            <w:tcW w:w="140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543D2" w:rsidRPr="00EC5CD9" w:rsidRDefault="007543D2" w:rsidP="00EC5CD9">
            <w:pPr>
              <w:pStyle w:val="TableParagraph"/>
              <w:spacing w:before="41"/>
              <w:ind w:left="451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Март</w:t>
            </w:r>
          </w:p>
        </w:tc>
        <w:tc>
          <w:tcPr>
            <w:tcW w:w="13567" w:type="dxa"/>
            <w:gridSpan w:val="2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543D2" w:rsidRPr="004239EF" w:rsidRDefault="007543D2" w:rsidP="007543D2"/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47"/>
        </w:trPr>
        <w:tc>
          <w:tcPr>
            <w:tcW w:w="140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543D2" w:rsidRPr="00EC5CD9" w:rsidRDefault="007543D2" w:rsidP="00EC5CD9">
            <w:pPr>
              <w:rPr>
                <w:color w:val="FF0000"/>
              </w:rPr>
            </w:pPr>
          </w:p>
        </w:tc>
        <w:tc>
          <w:tcPr>
            <w:tcW w:w="13567" w:type="dxa"/>
            <w:gridSpan w:val="25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543D2" w:rsidRPr="00EC5CD9" w:rsidRDefault="007543D2" w:rsidP="007543D2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39EF">
              <w:t xml:space="preserve">Чтение художественной литературы: Е.И. </w:t>
            </w:r>
            <w:proofErr w:type="spellStart"/>
            <w:r w:rsidRPr="004239EF">
              <w:t>Чарушин</w:t>
            </w:r>
            <w:proofErr w:type="spellEnd"/>
            <w:r w:rsidRPr="004239EF">
              <w:t xml:space="preserve"> «</w:t>
            </w:r>
            <w:proofErr w:type="spellStart"/>
            <w:r w:rsidRPr="004239EF">
              <w:t>Никитаохотник</w:t>
            </w:r>
            <w:proofErr w:type="spellEnd"/>
            <w:r w:rsidRPr="004239EF">
              <w:t xml:space="preserve">», </w:t>
            </w:r>
            <w:r w:rsidRPr="004239EF">
              <w:rPr>
                <w:rStyle w:val="c0"/>
              </w:rPr>
              <w:t>Почему у земли платье зеленое </w:t>
            </w:r>
            <w:r w:rsidRPr="00EC5CD9">
              <w:rPr>
                <w:rStyle w:val="c0"/>
                <w:i/>
                <w:iCs/>
              </w:rPr>
              <w:t xml:space="preserve">А. Лопатина, </w:t>
            </w:r>
            <w:r w:rsidRPr="004239EF">
              <w:rPr>
                <w:rStyle w:val="c0"/>
              </w:rPr>
              <w:t>Кто землю</w:t>
            </w:r>
            <w:r w:rsidRPr="00EC5CD9">
              <w:rPr>
                <w:rStyle w:val="c0"/>
                <w:color w:val="000000"/>
              </w:rPr>
              <w:t xml:space="preserve"> украшает </w:t>
            </w:r>
            <w:r w:rsidRPr="00EC5CD9">
              <w:rPr>
                <w:rStyle w:val="c0"/>
                <w:i/>
                <w:iCs/>
                <w:color w:val="000000"/>
              </w:rPr>
              <w:t xml:space="preserve">А. Лопатина, </w:t>
            </w:r>
            <w:r w:rsidRPr="00EC5CD9">
              <w:rPr>
                <w:rStyle w:val="c0"/>
                <w:color w:val="000000"/>
              </w:rPr>
              <w:t>Могучая травинка </w:t>
            </w:r>
            <w:r w:rsidRPr="00EC5CD9">
              <w:rPr>
                <w:rStyle w:val="c0"/>
                <w:i/>
                <w:iCs/>
                <w:color w:val="000000"/>
              </w:rPr>
              <w:t xml:space="preserve">М. </w:t>
            </w:r>
            <w:proofErr w:type="spellStart"/>
            <w:r w:rsidRPr="00EC5CD9">
              <w:rPr>
                <w:rStyle w:val="c0"/>
                <w:i/>
                <w:iCs/>
                <w:color w:val="000000"/>
              </w:rPr>
              <w:t>Скребцова</w:t>
            </w:r>
            <w:proofErr w:type="spellEnd"/>
          </w:p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6"/>
        </w:trPr>
        <w:tc>
          <w:tcPr>
            <w:tcW w:w="140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38"/>
              <w:ind w:left="359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Апрель</w:t>
            </w:r>
          </w:p>
        </w:tc>
        <w:tc>
          <w:tcPr>
            <w:tcW w:w="32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0" w:line="276" w:lineRule="auto"/>
              <w:ind w:left="112" w:right="48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Дидактическая игра «Кто живет в лесу?»</w:t>
            </w:r>
          </w:p>
        </w:tc>
        <w:tc>
          <w:tcPr>
            <w:tcW w:w="36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0" w:line="276" w:lineRule="auto"/>
              <w:ind w:left="109" w:right="81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«Каждую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соринку–в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корзинку!»</w:t>
            </w:r>
          </w:p>
        </w:tc>
        <w:tc>
          <w:tcPr>
            <w:tcW w:w="343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7543D2" w:rsidP="00EC5CD9">
            <w:pPr>
              <w:pStyle w:val="TableParagraph"/>
              <w:spacing w:before="40" w:line="276" w:lineRule="auto"/>
              <w:ind w:left="108" w:right="170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«Каждую</w:t>
            </w:r>
            <w:r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соринку–в</w:t>
            </w:r>
            <w:r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корзинку!»</w:t>
            </w:r>
          </w:p>
        </w:tc>
        <w:tc>
          <w:tcPr>
            <w:tcW w:w="320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7543D2" w:rsidP="00EC5CD9">
            <w:pPr>
              <w:pStyle w:val="TableParagraph"/>
              <w:spacing w:before="40" w:line="276" w:lineRule="auto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«Каждую</w:t>
            </w:r>
            <w:r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соринку–в</w:t>
            </w:r>
            <w:r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корзинку!»</w:t>
            </w:r>
          </w:p>
        </w:tc>
      </w:tr>
      <w:tr w:rsidR="00EC5CD9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1"/>
        </w:trPr>
        <w:tc>
          <w:tcPr>
            <w:tcW w:w="140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rPr>
                <w:color w:val="FF0000"/>
              </w:rPr>
            </w:pPr>
          </w:p>
        </w:tc>
        <w:tc>
          <w:tcPr>
            <w:tcW w:w="13567" w:type="dxa"/>
            <w:gridSpan w:val="2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pStyle w:val="TableParagraph"/>
              <w:spacing w:before="9" w:line="316" w:lineRule="exact"/>
              <w:ind w:left="5405" w:right="3738" w:hanging="1589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Беседа</w:t>
            </w:r>
            <w:r w:rsidR="0025599E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«Как беречь</w:t>
            </w:r>
            <w:r w:rsidR="007543D2">
              <w:rPr>
                <w:sz w:val="24"/>
                <w:szCs w:val="24"/>
              </w:rPr>
              <w:t xml:space="preserve"> </w:t>
            </w:r>
            <w:r w:rsidRPr="00EC5CD9">
              <w:rPr>
                <w:sz w:val="24"/>
                <w:szCs w:val="24"/>
              </w:rPr>
              <w:t>природу?»</w:t>
            </w:r>
          </w:p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17"/>
        </w:trPr>
        <w:tc>
          <w:tcPr>
            <w:tcW w:w="140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38"/>
              <w:ind w:left="513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Май</w:t>
            </w:r>
          </w:p>
        </w:tc>
        <w:tc>
          <w:tcPr>
            <w:tcW w:w="32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1"/>
              <w:ind w:left="112" w:right="116"/>
              <w:rPr>
                <w:color w:val="FF0000"/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36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4239EF" w:rsidRDefault="00C6215A" w:rsidP="00EC5CD9">
            <w:pPr>
              <w:ind w:left="165" w:right="116"/>
            </w:pPr>
            <w:r w:rsidRPr="004239EF">
              <w:t>Цикл наблюдений за цветущими растениями на территории детского сада.</w:t>
            </w:r>
          </w:p>
        </w:tc>
        <w:tc>
          <w:tcPr>
            <w:tcW w:w="343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4239EF" w:rsidRDefault="00C6215A" w:rsidP="00EC5CD9">
            <w:pPr>
              <w:ind w:left="165"/>
            </w:pPr>
            <w:r w:rsidRPr="004239EF">
              <w:t>Цикл наблюдений за цветущими растениями на территории детского сада.</w:t>
            </w:r>
          </w:p>
        </w:tc>
        <w:tc>
          <w:tcPr>
            <w:tcW w:w="320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4239EF" w:rsidRDefault="00C6215A" w:rsidP="00EC5CD9">
            <w:pPr>
              <w:ind w:left="165"/>
            </w:pPr>
            <w:r w:rsidRPr="004239EF">
              <w:t>Цикл наблюдений за цветущими растениями на территории детского сада.</w:t>
            </w:r>
          </w:p>
        </w:tc>
      </w:tr>
      <w:tr w:rsidR="00EC5CD9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"/>
        </w:trPr>
        <w:tc>
          <w:tcPr>
            <w:tcW w:w="140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rPr>
                <w:color w:val="FF0000"/>
              </w:rPr>
            </w:pPr>
          </w:p>
        </w:tc>
        <w:tc>
          <w:tcPr>
            <w:tcW w:w="13567" w:type="dxa"/>
            <w:gridSpan w:val="2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pStyle w:val="c3"/>
              <w:shd w:val="clear" w:color="auto" w:fill="FFFFFF"/>
              <w:spacing w:before="0" w:beforeAutospacing="0" w:after="0" w:afterAutospacing="0"/>
              <w:ind w:left="167"/>
              <w:jc w:val="center"/>
              <w:rPr>
                <w:color w:val="FF0000"/>
              </w:rPr>
            </w:pPr>
            <w:r w:rsidRPr="00EC5CD9">
              <w:rPr>
                <w:rStyle w:val="c12"/>
                <w:bCs/>
                <w:color w:val="000000"/>
              </w:rPr>
              <w:t xml:space="preserve">Чтение экологических сказок о мусоре: </w:t>
            </w:r>
            <w:r w:rsidRPr="00EC5CD9">
              <w:rPr>
                <w:rStyle w:val="c0"/>
                <w:color w:val="000000"/>
              </w:rPr>
              <w:t xml:space="preserve"> Зайчик и Медвежонок </w:t>
            </w:r>
            <w:r w:rsidRPr="00EC5CD9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5CD9">
              <w:rPr>
                <w:rStyle w:val="c0"/>
                <w:color w:val="000000"/>
              </w:rPr>
              <w:t>Маша и Медведь </w:t>
            </w:r>
            <w:r w:rsidRPr="00EC5CD9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5CD9">
              <w:rPr>
                <w:rStyle w:val="c0"/>
                <w:color w:val="000000"/>
              </w:rPr>
              <w:t>Нет места мусору </w:t>
            </w:r>
            <w:r w:rsidRPr="00EC5CD9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5CD9">
              <w:rPr>
                <w:rStyle w:val="c0"/>
                <w:color w:val="000000"/>
              </w:rPr>
              <w:t xml:space="preserve">Сказка про </w:t>
            </w:r>
            <w:proofErr w:type="spellStart"/>
            <w:r w:rsidRPr="00EC5CD9">
              <w:rPr>
                <w:rStyle w:val="c0"/>
                <w:color w:val="000000"/>
              </w:rPr>
              <w:t>хламище-окаянище</w:t>
            </w:r>
            <w:proofErr w:type="spellEnd"/>
            <w:r w:rsidRPr="00EC5CD9">
              <w:rPr>
                <w:rStyle w:val="c0"/>
                <w:color w:val="000000"/>
              </w:rPr>
              <w:t> </w:t>
            </w:r>
            <w:r w:rsidRPr="00EC5CD9">
              <w:rPr>
                <w:rStyle w:val="c0"/>
                <w:i/>
                <w:iCs/>
                <w:color w:val="000000"/>
              </w:rPr>
              <w:t>(Экологическая сказка).</w:t>
            </w:r>
          </w:p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9"/>
        </w:trPr>
        <w:tc>
          <w:tcPr>
            <w:tcW w:w="1408" w:type="dxa"/>
            <w:tcBorders>
              <w:left w:val="single" w:sz="2" w:space="0" w:color="000000"/>
              <w:right w:val="single" w:sz="2" w:space="0" w:color="000000"/>
            </w:tcBorders>
          </w:tcPr>
          <w:p w:rsidR="007543D2" w:rsidRPr="00EC5CD9" w:rsidRDefault="007543D2" w:rsidP="00EC5CD9">
            <w:pPr>
              <w:pStyle w:val="TableParagraph"/>
              <w:spacing w:before="38"/>
              <w:ind w:left="443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Июнь</w:t>
            </w:r>
          </w:p>
        </w:tc>
        <w:tc>
          <w:tcPr>
            <w:tcW w:w="3247" w:type="dxa"/>
            <w:gridSpan w:val="6"/>
            <w:tcBorders>
              <w:left w:val="single" w:sz="2" w:space="0" w:color="000000"/>
              <w:right w:val="single" w:sz="4" w:space="0" w:color="auto"/>
            </w:tcBorders>
          </w:tcPr>
          <w:p w:rsidR="007543D2" w:rsidRPr="004239EF" w:rsidRDefault="007543D2" w:rsidP="00EC5CD9">
            <w:pPr>
              <w:ind w:left="26"/>
            </w:pPr>
            <w:r w:rsidRPr="004239EF">
              <w:t>Эколого</w:t>
            </w:r>
            <w:r>
              <w:t>-</w:t>
            </w:r>
            <w:r w:rsidRPr="004239EF">
              <w:t xml:space="preserve">оздоровительный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4239EF">
              <w:t>др</w:t>
            </w:r>
            <w:proofErr w:type="spellEnd"/>
            <w:proofErr w:type="gramEnd"/>
          </w:p>
        </w:tc>
        <w:tc>
          <w:tcPr>
            <w:tcW w:w="36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543D2" w:rsidRPr="004239EF" w:rsidRDefault="007543D2" w:rsidP="00EC5CD9">
            <w:pPr>
              <w:ind w:left="26"/>
            </w:pPr>
            <w:r w:rsidRPr="004239EF">
              <w:t>Эколого</w:t>
            </w:r>
            <w:r>
              <w:t>-</w:t>
            </w:r>
            <w:r w:rsidRPr="004239EF">
              <w:t xml:space="preserve">оздоровительный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4239EF">
              <w:t>др</w:t>
            </w:r>
            <w:proofErr w:type="spellEnd"/>
            <w:proofErr w:type="gramEnd"/>
          </w:p>
        </w:tc>
        <w:tc>
          <w:tcPr>
            <w:tcW w:w="3448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7543D2" w:rsidRPr="004239EF" w:rsidRDefault="007543D2" w:rsidP="00EC5CD9">
            <w:pPr>
              <w:ind w:left="26"/>
            </w:pPr>
            <w:r w:rsidRPr="004239EF">
              <w:t>Эколого</w:t>
            </w:r>
            <w:r>
              <w:t>-</w:t>
            </w:r>
            <w:r w:rsidRPr="004239EF">
              <w:t xml:space="preserve">оздоровительный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4239EF">
              <w:t>др</w:t>
            </w:r>
            <w:proofErr w:type="spellEnd"/>
            <w:proofErr w:type="gramEnd"/>
          </w:p>
        </w:tc>
        <w:tc>
          <w:tcPr>
            <w:tcW w:w="3185" w:type="dxa"/>
            <w:gridSpan w:val="7"/>
            <w:tcBorders>
              <w:left w:val="single" w:sz="4" w:space="0" w:color="auto"/>
              <w:right w:val="single" w:sz="2" w:space="0" w:color="000000"/>
            </w:tcBorders>
          </w:tcPr>
          <w:p w:rsidR="007543D2" w:rsidRPr="004239EF" w:rsidRDefault="007543D2" w:rsidP="00EC5CD9">
            <w:pPr>
              <w:ind w:left="26"/>
            </w:pPr>
            <w:r w:rsidRPr="004239EF">
              <w:t>Эколого</w:t>
            </w:r>
            <w:r>
              <w:t>-</w:t>
            </w:r>
            <w:r w:rsidRPr="004239EF">
              <w:t xml:space="preserve">оздоровительный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4239EF">
              <w:t>др</w:t>
            </w:r>
            <w:proofErr w:type="spellEnd"/>
            <w:proofErr w:type="gramEnd"/>
          </w:p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76"/>
        </w:trPr>
        <w:tc>
          <w:tcPr>
            <w:tcW w:w="1408" w:type="dxa"/>
          </w:tcPr>
          <w:p w:rsidR="00C6215A" w:rsidRPr="00EC5CD9" w:rsidRDefault="00C6215A" w:rsidP="00EC5CD9">
            <w:pPr>
              <w:pStyle w:val="TableParagraph"/>
              <w:spacing w:before="35"/>
              <w:ind w:left="280" w:right="215"/>
              <w:jc w:val="center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Июль</w:t>
            </w:r>
          </w:p>
        </w:tc>
        <w:tc>
          <w:tcPr>
            <w:tcW w:w="3247" w:type="dxa"/>
            <w:gridSpan w:val="6"/>
            <w:tcBorders>
              <w:right w:val="single" w:sz="4" w:space="0" w:color="auto"/>
            </w:tcBorders>
          </w:tcPr>
          <w:p w:rsidR="00C6215A" w:rsidRPr="00EC5CD9" w:rsidRDefault="0025599E" w:rsidP="00EC5CD9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Нептуна</w:t>
            </w:r>
          </w:p>
        </w:tc>
        <w:tc>
          <w:tcPr>
            <w:tcW w:w="368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6215A" w:rsidRPr="00EC5CD9" w:rsidRDefault="0025599E" w:rsidP="00EC5CD9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Нептуна</w:t>
            </w:r>
          </w:p>
        </w:tc>
        <w:tc>
          <w:tcPr>
            <w:tcW w:w="3448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6215A" w:rsidRPr="00EC5CD9" w:rsidRDefault="0025599E" w:rsidP="00EC5CD9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Нептуна</w:t>
            </w:r>
          </w:p>
        </w:tc>
        <w:tc>
          <w:tcPr>
            <w:tcW w:w="3185" w:type="dxa"/>
            <w:gridSpan w:val="7"/>
            <w:tcBorders>
              <w:left w:val="single" w:sz="4" w:space="0" w:color="auto"/>
              <w:right w:val="single" w:sz="2" w:space="0" w:color="000000"/>
            </w:tcBorders>
          </w:tcPr>
          <w:p w:rsidR="00C6215A" w:rsidRPr="00EC5CD9" w:rsidRDefault="0025599E" w:rsidP="00EC5CD9">
            <w:pPr>
              <w:pStyle w:val="TableParagraph"/>
              <w:spacing w:before="1"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Нептуна</w:t>
            </w:r>
          </w:p>
        </w:tc>
      </w:tr>
      <w:tr w:rsidR="007543D2" w:rsidRPr="006D381A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65"/>
        </w:trPr>
        <w:tc>
          <w:tcPr>
            <w:tcW w:w="14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38"/>
              <w:ind w:left="233" w:right="175"/>
              <w:jc w:val="center"/>
              <w:rPr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247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EC5CD9" w:rsidRDefault="00C6215A" w:rsidP="00EC5CD9">
            <w:pPr>
              <w:pStyle w:val="TableParagraph"/>
              <w:spacing w:before="41"/>
              <w:ind w:left="112"/>
              <w:rPr>
                <w:color w:val="FF0000"/>
                <w:sz w:val="24"/>
                <w:szCs w:val="24"/>
              </w:rPr>
            </w:pPr>
            <w:r w:rsidRPr="00EC5CD9">
              <w:rPr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3687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4239EF" w:rsidRDefault="00C6215A" w:rsidP="00EC5CD9">
            <w:pPr>
              <w:ind w:left="23"/>
            </w:pPr>
            <w:r w:rsidRPr="004239EF">
              <w:t>Сбор листьев с деревьев и кустарников, изготовление гербария.</w:t>
            </w:r>
          </w:p>
        </w:tc>
        <w:tc>
          <w:tcPr>
            <w:tcW w:w="3448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4239EF" w:rsidRDefault="00C6215A" w:rsidP="00EC5CD9">
            <w:pPr>
              <w:ind w:left="23"/>
            </w:pPr>
            <w:r w:rsidRPr="004239EF">
              <w:t>Сбор листьев с деревьев и кустарников, изготовление гербария.</w:t>
            </w:r>
          </w:p>
        </w:tc>
        <w:tc>
          <w:tcPr>
            <w:tcW w:w="318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15A" w:rsidRPr="004239EF" w:rsidRDefault="00C6215A" w:rsidP="00C6215A">
            <w:pPr>
              <w:ind w:left="23" w:right="190"/>
            </w:pPr>
            <w:r w:rsidRPr="004239EF">
              <w:t>Сбор листьев с деревьев и кустарников, изготовление гербария.</w:t>
            </w:r>
          </w:p>
        </w:tc>
      </w:tr>
      <w:tr w:rsidR="00EC5CD9" w:rsidTr="0087174D">
        <w:trPr>
          <w:gridAfter w:val="1"/>
          <w:wAfter w:w="70" w:type="dxa"/>
          <w:trHeight w:val="293"/>
        </w:trPr>
        <w:tc>
          <w:tcPr>
            <w:tcW w:w="14905" w:type="dxa"/>
            <w:gridSpan w:val="25"/>
            <w:tcBorders>
              <w:bottom w:val="single" w:sz="4" w:space="0" w:color="000000"/>
            </w:tcBorders>
            <w:shd w:val="clear" w:color="auto" w:fill="auto"/>
          </w:tcPr>
          <w:p w:rsidR="00EC5CD9" w:rsidRPr="00EC5CD9" w:rsidRDefault="005A0866" w:rsidP="00EC5CD9">
            <w:pPr>
              <w:pStyle w:val="TableParagraph"/>
              <w:spacing w:before="47"/>
              <w:ind w:left="5333" w:right="5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 оздоровительное направление</w:t>
            </w:r>
          </w:p>
        </w:tc>
      </w:tr>
      <w:tr w:rsidR="005A0866" w:rsidTr="0087174D">
        <w:trPr>
          <w:gridAfter w:val="1"/>
          <w:wAfter w:w="70" w:type="dxa"/>
          <w:trHeight w:val="647"/>
        </w:trPr>
        <w:tc>
          <w:tcPr>
            <w:tcW w:w="1408" w:type="dxa"/>
            <w:tcBorders>
              <w:top w:val="single" w:sz="4" w:space="0" w:color="000000"/>
            </w:tcBorders>
          </w:tcPr>
          <w:p w:rsidR="005A0866" w:rsidRPr="005A0866" w:rsidRDefault="005A0866" w:rsidP="005A0866">
            <w:pPr>
              <w:pStyle w:val="TableParagraph"/>
              <w:spacing w:before="49"/>
              <w:ind w:left="134" w:right="102"/>
              <w:rPr>
                <w:b/>
                <w:sz w:val="24"/>
                <w:szCs w:val="24"/>
              </w:rPr>
            </w:pPr>
            <w:r w:rsidRPr="005A0866">
              <w:rPr>
                <w:b/>
                <w:sz w:val="24"/>
                <w:szCs w:val="24"/>
              </w:rPr>
              <w:t>Срок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A0866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25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5A0866" w:rsidRPr="005A0866" w:rsidRDefault="005A0866" w:rsidP="005A0866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  <w:r w:rsidRPr="005A0866">
              <w:rPr>
                <w:b/>
                <w:sz w:val="24"/>
                <w:szCs w:val="24"/>
              </w:rPr>
              <w:t>Младший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A086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5A0866" w:rsidRPr="005A0866" w:rsidRDefault="005A0866" w:rsidP="00EC5CD9">
            <w:pPr>
              <w:pStyle w:val="TableParagraph"/>
              <w:spacing w:before="49"/>
              <w:ind w:left="637"/>
              <w:rPr>
                <w:b/>
                <w:sz w:val="24"/>
                <w:szCs w:val="24"/>
              </w:rPr>
            </w:pPr>
            <w:r w:rsidRPr="005A0866">
              <w:rPr>
                <w:b/>
                <w:sz w:val="24"/>
                <w:szCs w:val="24"/>
              </w:rPr>
              <w:t>Средний</w:t>
            </w:r>
            <w:r w:rsidR="0025599E">
              <w:rPr>
                <w:b/>
                <w:sz w:val="24"/>
                <w:szCs w:val="24"/>
              </w:rPr>
              <w:t xml:space="preserve"> </w:t>
            </w:r>
            <w:r w:rsidRPr="005A086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441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5A0866" w:rsidRPr="005A0866" w:rsidRDefault="005A0866" w:rsidP="00EC5CD9">
            <w:pPr>
              <w:pStyle w:val="TableParagraph"/>
              <w:spacing w:before="49"/>
              <w:ind w:left="560"/>
              <w:rPr>
                <w:b/>
                <w:sz w:val="24"/>
                <w:szCs w:val="24"/>
              </w:rPr>
            </w:pPr>
            <w:r w:rsidRPr="005A0866">
              <w:rPr>
                <w:b/>
                <w:sz w:val="24"/>
                <w:szCs w:val="24"/>
              </w:rPr>
              <w:t>Старший</w:t>
            </w:r>
            <w:r w:rsidR="0025599E">
              <w:rPr>
                <w:b/>
                <w:sz w:val="24"/>
                <w:szCs w:val="24"/>
              </w:rPr>
              <w:t xml:space="preserve"> </w:t>
            </w:r>
            <w:r w:rsidRPr="005A086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115" w:type="dxa"/>
            <w:gridSpan w:val="6"/>
            <w:tcBorders>
              <w:top w:val="single" w:sz="4" w:space="0" w:color="000000"/>
            </w:tcBorders>
          </w:tcPr>
          <w:p w:rsidR="005A0866" w:rsidRPr="005A0866" w:rsidRDefault="005A0866" w:rsidP="00EC5CD9">
            <w:pPr>
              <w:pStyle w:val="TableParagraph"/>
              <w:spacing w:before="49"/>
              <w:ind w:left="780" w:right="117" w:hanging="591"/>
              <w:rPr>
                <w:b/>
                <w:sz w:val="24"/>
                <w:szCs w:val="24"/>
              </w:rPr>
            </w:pPr>
            <w:r w:rsidRPr="005A0866">
              <w:rPr>
                <w:b/>
                <w:sz w:val="24"/>
                <w:szCs w:val="24"/>
              </w:rPr>
              <w:t>Подготовительный</w:t>
            </w:r>
            <w:r w:rsidR="0025599E">
              <w:rPr>
                <w:b/>
                <w:sz w:val="24"/>
                <w:szCs w:val="24"/>
              </w:rPr>
              <w:t xml:space="preserve"> </w:t>
            </w:r>
            <w:r w:rsidRPr="005A0866">
              <w:rPr>
                <w:b/>
                <w:sz w:val="24"/>
                <w:szCs w:val="24"/>
              </w:rPr>
              <w:t>возраст</w:t>
            </w:r>
          </w:p>
        </w:tc>
      </w:tr>
      <w:tr w:rsidR="005A0866" w:rsidTr="0087174D">
        <w:trPr>
          <w:gridAfter w:val="1"/>
          <w:wAfter w:w="70" w:type="dxa"/>
          <w:trHeight w:val="1420"/>
        </w:trPr>
        <w:tc>
          <w:tcPr>
            <w:tcW w:w="1408" w:type="dxa"/>
            <w:vMerge w:val="restart"/>
          </w:tcPr>
          <w:p w:rsidR="005A0866" w:rsidRPr="00EC5CD9" w:rsidRDefault="00C66178" w:rsidP="00EC5CD9">
            <w:pPr>
              <w:pStyle w:val="TableParagraph"/>
              <w:spacing w:before="39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56" w:type="dxa"/>
            <w:gridSpan w:val="7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39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«Чумазый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мальчик»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39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 w:rsidR="0025599E">
              <w:rPr>
                <w:sz w:val="24"/>
              </w:rPr>
              <w:t xml:space="preserve"> мое </w:t>
            </w:r>
            <w:r w:rsidRPr="00EC5CD9">
              <w:rPr>
                <w:sz w:val="24"/>
              </w:rPr>
              <w:t>тело»</w:t>
            </w:r>
          </w:p>
        </w:tc>
        <w:tc>
          <w:tcPr>
            <w:tcW w:w="3441" w:type="dxa"/>
            <w:gridSpan w:val="7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39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«Личная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гигиена»</w:t>
            </w:r>
          </w:p>
        </w:tc>
        <w:tc>
          <w:tcPr>
            <w:tcW w:w="3115" w:type="dxa"/>
            <w:gridSpan w:val="6"/>
          </w:tcPr>
          <w:p w:rsidR="005A0866" w:rsidRPr="00EC5CD9" w:rsidRDefault="005A0866" w:rsidP="0025599E">
            <w:pPr>
              <w:pStyle w:val="TableParagraph"/>
              <w:spacing w:before="42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«Режим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дня», «Вредные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привычки»</w:t>
            </w:r>
          </w:p>
        </w:tc>
      </w:tr>
      <w:tr w:rsidR="00EC5CD9" w:rsidTr="0087174D">
        <w:trPr>
          <w:gridAfter w:val="1"/>
          <w:wAfter w:w="70" w:type="dxa"/>
          <w:trHeight w:val="520"/>
        </w:trPr>
        <w:tc>
          <w:tcPr>
            <w:tcW w:w="1408" w:type="dxa"/>
            <w:vMerge/>
          </w:tcPr>
          <w:p w:rsidR="00EC5CD9" w:rsidRDefault="00EC5CD9" w:rsidP="00EC5CD9">
            <w:pPr>
              <w:pStyle w:val="TableParagraph"/>
              <w:ind w:left="0"/>
            </w:pPr>
          </w:p>
        </w:tc>
        <w:tc>
          <w:tcPr>
            <w:tcW w:w="13497" w:type="dxa"/>
            <w:gridSpan w:val="24"/>
            <w:tcBorders>
              <w:top w:val="single" w:sz="4" w:space="0" w:color="000000"/>
            </w:tcBorders>
          </w:tcPr>
          <w:p w:rsidR="00EC5CD9" w:rsidRPr="00EC5CD9" w:rsidRDefault="00EC5CD9" w:rsidP="00EC5CD9">
            <w:pPr>
              <w:pStyle w:val="TableParagraph"/>
              <w:spacing w:before="40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Чтение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художественной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литературы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Г.Зайцев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«Дружи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водой»,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К.Чуковский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</w:t>
            </w:r>
            <w:proofErr w:type="spellStart"/>
            <w:r w:rsidRPr="00EC5CD9">
              <w:rPr>
                <w:sz w:val="24"/>
              </w:rPr>
              <w:t>Мойдодыр</w:t>
            </w:r>
            <w:proofErr w:type="spellEnd"/>
            <w:r w:rsidRPr="00EC5CD9">
              <w:rPr>
                <w:sz w:val="24"/>
              </w:rPr>
              <w:t>»,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А.Барто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«Девочка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чумазая»,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З.</w:t>
            </w:r>
          </w:p>
          <w:p w:rsidR="00EC5CD9" w:rsidRPr="00EC5CD9" w:rsidRDefault="00EC5CD9" w:rsidP="00EC5CD9">
            <w:pPr>
              <w:pStyle w:val="TableParagraph"/>
              <w:spacing w:before="14"/>
              <w:ind w:left="112"/>
              <w:rPr>
                <w:sz w:val="24"/>
              </w:rPr>
            </w:pPr>
            <w:proofErr w:type="spellStart"/>
            <w:r w:rsidRPr="00EC5CD9">
              <w:rPr>
                <w:sz w:val="24"/>
              </w:rPr>
              <w:t>Бяльковская</w:t>
            </w:r>
            <w:proofErr w:type="spellEnd"/>
            <w:r w:rsidRPr="00EC5CD9">
              <w:rPr>
                <w:sz w:val="24"/>
              </w:rPr>
              <w:t xml:space="preserve"> «Юля–чистюля»,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З.Александрова</w:t>
            </w:r>
            <w:proofErr w:type="spellEnd"/>
            <w:r w:rsidRPr="00EC5CD9">
              <w:rPr>
                <w:sz w:val="24"/>
              </w:rPr>
              <w:t xml:space="preserve"> «Купание»,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потешки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«Водичка-водичка»,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«Расти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коса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до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пояса»</w:t>
            </w:r>
          </w:p>
        </w:tc>
      </w:tr>
      <w:tr w:rsidR="005A0866" w:rsidTr="0087174D">
        <w:trPr>
          <w:gridAfter w:val="1"/>
          <w:wAfter w:w="70" w:type="dxa"/>
          <w:trHeight w:val="1181"/>
        </w:trPr>
        <w:tc>
          <w:tcPr>
            <w:tcW w:w="1408" w:type="dxa"/>
            <w:vMerge/>
          </w:tcPr>
          <w:p w:rsidR="005A0866" w:rsidRDefault="005A0866" w:rsidP="00EC5CD9">
            <w:pPr>
              <w:pStyle w:val="TableParagraph"/>
              <w:ind w:left="0"/>
            </w:pPr>
          </w:p>
        </w:tc>
        <w:tc>
          <w:tcPr>
            <w:tcW w:w="3256" w:type="dxa"/>
            <w:gridSpan w:val="7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2" w:lineRule="exact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«В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гостях</w:t>
            </w:r>
          </w:p>
          <w:p w:rsidR="005A0866" w:rsidRPr="00EC5CD9" w:rsidRDefault="0025599E" w:rsidP="00EC5CD9">
            <w:pPr>
              <w:pStyle w:val="TableParagraph"/>
              <w:spacing w:before="5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proofErr w:type="spellStart"/>
            <w:r w:rsidR="005A0866" w:rsidRPr="00EC5CD9">
              <w:rPr>
                <w:sz w:val="24"/>
              </w:rPr>
              <w:t>Мойдодыра</w:t>
            </w:r>
            <w:proofErr w:type="spellEnd"/>
            <w:r w:rsidR="005A0866" w:rsidRPr="00EC5CD9">
              <w:rPr>
                <w:sz w:val="24"/>
              </w:rPr>
              <w:t>»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2" w:lineRule="exact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«Как</w:t>
            </w:r>
          </w:p>
          <w:p w:rsidR="005A0866" w:rsidRPr="00EC5CD9" w:rsidRDefault="005A0866" w:rsidP="00EC5CD9">
            <w:pPr>
              <w:pStyle w:val="TableParagraph"/>
              <w:spacing w:before="5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привести себя в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порядок»</w:t>
            </w:r>
          </w:p>
        </w:tc>
        <w:tc>
          <w:tcPr>
            <w:tcW w:w="3441" w:type="dxa"/>
            <w:gridSpan w:val="7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2" w:lineRule="exact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Сюжетно-ролевая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EC5CD9">
            <w:pPr>
              <w:pStyle w:val="TableParagraph"/>
              <w:spacing w:before="22" w:line="266" w:lineRule="exact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«Аптека»</w:t>
            </w:r>
          </w:p>
        </w:tc>
        <w:tc>
          <w:tcPr>
            <w:tcW w:w="3115" w:type="dxa"/>
            <w:gridSpan w:val="6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2" w:lineRule="exact"/>
              <w:ind w:left="108"/>
              <w:rPr>
                <w:sz w:val="24"/>
              </w:rPr>
            </w:pPr>
            <w:r w:rsidRPr="00EC5CD9">
              <w:rPr>
                <w:sz w:val="24"/>
              </w:rPr>
              <w:t>Сюжетно</w:t>
            </w:r>
            <w:r w:rsidR="0025599E">
              <w:rPr>
                <w:sz w:val="24"/>
              </w:rPr>
              <w:t>-</w:t>
            </w:r>
            <w:r w:rsidRPr="00EC5CD9">
              <w:rPr>
                <w:sz w:val="24"/>
              </w:rPr>
              <w:t>ролевая</w:t>
            </w:r>
          </w:p>
          <w:p w:rsidR="005A0866" w:rsidRPr="00EC5CD9" w:rsidRDefault="0025599E" w:rsidP="0025599E">
            <w:pPr>
              <w:pStyle w:val="TableParagraph"/>
              <w:spacing w:before="25" w:line="263" w:lineRule="exact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И</w:t>
            </w:r>
            <w:r w:rsidR="005A0866" w:rsidRPr="00EC5CD9">
              <w:rPr>
                <w:sz w:val="24"/>
              </w:rPr>
              <w:t>гра</w:t>
            </w:r>
            <w:r>
              <w:rPr>
                <w:sz w:val="24"/>
              </w:rPr>
              <w:t xml:space="preserve"> </w:t>
            </w:r>
            <w:r w:rsidR="005A0866" w:rsidRPr="00EC5CD9">
              <w:rPr>
                <w:sz w:val="24"/>
              </w:rPr>
              <w:t>«Больница»,</w:t>
            </w:r>
            <w:r>
              <w:rPr>
                <w:sz w:val="24"/>
              </w:rPr>
              <w:t xml:space="preserve"> </w:t>
            </w:r>
            <w:r w:rsidR="005A0866" w:rsidRPr="00EC5CD9">
              <w:rPr>
                <w:sz w:val="24"/>
              </w:rPr>
              <w:t>сюжет «У</w:t>
            </w:r>
          </w:p>
          <w:p w:rsidR="005A0866" w:rsidRPr="00EC5CD9" w:rsidRDefault="005A0866" w:rsidP="00EC5CD9">
            <w:pPr>
              <w:pStyle w:val="TableParagraph"/>
              <w:spacing w:before="15"/>
              <w:ind w:left="108"/>
              <w:rPr>
                <w:sz w:val="24"/>
              </w:rPr>
            </w:pPr>
            <w:r w:rsidRPr="00EC5CD9">
              <w:rPr>
                <w:sz w:val="24"/>
              </w:rPr>
              <w:t>стоматолога»</w:t>
            </w:r>
          </w:p>
        </w:tc>
      </w:tr>
      <w:tr w:rsidR="005A0866" w:rsidTr="0087174D">
        <w:trPr>
          <w:gridAfter w:val="1"/>
          <w:wAfter w:w="70" w:type="dxa"/>
          <w:trHeight w:val="815"/>
        </w:trPr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2"/>
              <w:ind w:left="307"/>
              <w:rPr>
                <w:sz w:val="24"/>
              </w:rPr>
            </w:pPr>
            <w:r w:rsidRPr="00EC5CD9">
              <w:rPr>
                <w:sz w:val="24"/>
              </w:rPr>
              <w:t>Октябрь</w:t>
            </w:r>
          </w:p>
        </w:tc>
        <w:tc>
          <w:tcPr>
            <w:tcW w:w="325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Подвижная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EC5CD9">
            <w:pPr>
              <w:pStyle w:val="TableParagraph"/>
              <w:spacing w:before="41" w:line="276" w:lineRule="auto"/>
              <w:ind w:left="112" w:right="1062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«Красный,</w:t>
            </w:r>
            <w:r w:rsidR="0025599E">
              <w:rPr>
                <w:spacing w:val="-1"/>
                <w:sz w:val="24"/>
              </w:rPr>
              <w:t xml:space="preserve"> </w:t>
            </w:r>
            <w:r w:rsidRPr="00EC5CD9">
              <w:rPr>
                <w:spacing w:val="-1"/>
                <w:sz w:val="24"/>
              </w:rPr>
              <w:t>желтый,</w:t>
            </w:r>
            <w:r w:rsidR="0025599E"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зеленый»</w:t>
            </w:r>
          </w:p>
        </w:tc>
        <w:tc>
          <w:tcPr>
            <w:tcW w:w="3685" w:type="dxa"/>
            <w:gridSpan w:val="4"/>
            <w:tcBorders>
              <w:bottom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Подвижная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EC5CD9">
            <w:pPr>
              <w:pStyle w:val="TableParagraph"/>
              <w:spacing w:before="41" w:line="276" w:lineRule="auto"/>
              <w:ind w:left="109" w:right="892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«Красный,</w:t>
            </w:r>
            <w:r w:rsidR="0025599E">
              <w:rPr>
                <w:spacing w:val="-1"/>
                <w:sz w:val="24"/>
              </w:rPr>
              <w:t xml:space="preserve"> </w:t>
            </w:r>
            <w:r w:rsidRPr="00EC5CD9">
              <w:rPr>
                <w:spacing w:val="-1"/>
                <w:sz w:val="24"/>
              </w:rPr>
              <w:t>желтый,</w:t>
            </w:r>
            <w:r w:rsidR="0025599E"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зеленый»</w:t>
            </w:r>
          </w:p>
        </w:tc>
        <w:tc>
          <w:tcPr>
            <w:tcW w:w="3441" w:type="dxa"/>
            <w:gridSpan w:val="7"/>
            <w:tcBorders>
              <w:bottom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3" w:lineRule="auto"/>
              <w:ind w:left="109" w:right="721"/>
              <w:rPr>
                <w:sz w:val="24"/>
              </w:rPr>
            </w:pPr>
            <w:r w:rsidRPr="00EC5CD9">
              <w:rPr>
                <w:sz w:val="24"/>
              </w:rPr>
              <w:t>Подвижная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«К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своим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знакам»</w:t>
            </w:r>
          </w:p>
        </w:tc>
        <w:tc>
          <w:tcPr>
            <w:tcW w:w="3115" w:type="dxa"/>
            <w:gridSpan w:val="6"/>
            <w:tcBorders>
              <w:bottom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3" w:lineRule="auto"/>
              <w:ind w:left="108" w:right="126"/>
              <w:rPr>
                <w:sz w:val="24"/>
              </w:rPr>
            </w:pPr>
            <w:r w:rsidRPr="00EC5CD9">
              <w:rPr>
                <w:sz w:val="24"/>
              </w:rPr>
              <w:t>Подвижная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«К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своим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знакам»</w:t>
            </w:r>
          </w:p>
        </w:tc>
      </w:tr>
      <w:tr w:rsidR="005A0866" w:rsidTr="0087174D">
        <w:trPr>
          <w:gridAfter w:val="1"/>
          <w:wAfter w:w="70" w:type="dxa"/>
          <w:trHeight w:val="944"/>
        </w:trPr>
        <w:tc>
          <w:tcPr>
            <w:tcW w:w="14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866" w:rsidRPr="00EC5CD9" w:rsidRDefault="005A0866" w:rsidP="00EC5CD9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gridSpan w:val="7"/>
            <w:tcBorders>
              <w:top w:val="single" w:sz="4" w:space="0" w:color="000000"/>
              <w:left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2"/>
              <w:ind w:left="112" w:right="188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«Помоги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зайке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перейти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дорогу»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 w:line="273" w:lineRule="auto"/>
              <w:ind w:left="109" w:right="108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«Едем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автобусе»</w:t>
            </w:r>
          </w:p>
        </w:tc>
        <w:tc>
          <w:tcPr>
            <w:tcW w:w="3441" w:type="dxa"/>
            <w:gridSpan w:val="7"/>
            <w:tcBorders>
              <w:top w:val="single" w:sz="4" w:space="0" w:color="000000"/>
            </w:tcBorders>
          </w:tcPr>
          <w:p w:rsidR="005A0866" w:rsidRPr="00EC5CD9" w:rsidRDefault="005A0866" w:rsidP="0025599E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«Однажды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улице»</w:t>
            </w:r>
          </w:p>
        </w:tc>
        <w:tc>
          <w:tcPr>
            <w:tcW w:w="3115" w:type="dxa"/>
            <w:gridSpan w:val="6"/>
            <w:tcBorders>
              <w:top w:val="single" w:sz="4" w:space="0" w:color="000000"/>
            </w:tcBorders>
          </w:tcPr>
          <w:p w:rsidR="005A0866" w:rsidRPr="00EC5CD9" w:rsidRDefault="005A0866" w:rsidP="0025599E">
            <w:pPr>
              <w:pStyle w:val="TableParagraph"/>
              <w:spacing w:before="44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«Я пешеход 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пассажир»</w:t>
            </w:r>
          </w:p>
        </w:tc>
      </w:tr>
      <w:tr w:rsidR="005A0866" w:rsidTr="0087174D">
        <w:trPr>
          <w:gridAfter w:val="1"/>
          <w:wAfter w:w="70" w:type="dxa"/>
          <w:trHeight w:val="1227"/>
        </w:trPr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/>
              <w:ind w:left="357"/>
              <w:rPr>
                <w:sz w:val="24"/>
              </w:rPr>
            </w:pPr>
            <w:r w:rsidRPr="00EC5CD9">
              <w:rPr>
                <w:sz w:val="24"/>
              </w:rPr>
              <w:t>Ноябрь</w:t>
            </w:r>
          </w:p>
        </w:tc>
        <w:tc>
          <w:tcPr>
            <w:tcW w:w="3256" w:type="dxa"/>
            <w:gridSpan w:val="7"/>
            <w:tcBorders>
              <w:left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4"/>
              <w:ind w:left="112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</w:p>
          <w:p w:rsidR="005A0866" w:rsidRPr="00EC5CD9" w:rsidRDefault="005A0866" w:rsidP="00EC5CD9">
            <w:pPr>
              <w:pStyle w:val="TableParagraph"/>
              <w:spacing w:before="43" w:line="276" w:lineRule="auto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«Мама, папа, 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- спортивная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семья!»</w:t>
            </w:r>
          </w:p>
        </w:tc>
        <w:tc>
          <w:tcPr>
            <w:tcW w:w="3685" w:type="dxa"/>
            <w:gridSpan w:val="4"/>
          </w:tcPr>
          <w:p w:rsidR="005A0866" w:rsidRPr="00EC5CD9" w:rsidRDefault="005A0866" w:rsidP="0025599E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«Мама, папа, 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-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спортивная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семья!»</w:t>
            </w:r>
          </w:p>
        </w:tc>
        <w:tc>
          <w:tcPr>
            <w:tcW w:w="3441" w:type="dxa"/>
            <w:gridSpan w:val="7"/>
          </w:tcPr>
          <w:p w:rsidR="005A0866" w:rsidRPr="00EC5CD9" w:rsidRDefault="005A0866" w:rsidP="0025599E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 xml:space="preserve">«Мама, папа, </w:t>
            </w:r>
            <w:proofErr w:type="gramStart"/>
            <w:r w:rsidRPr="00EC5CD9">
              <w:rPr>
                <w:sz w:val="24"/>
              </w:rPr>
              <w:t>я-спортивная</w:t>
            </w:r>
            <w:proofErr w:type="gram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семья!»</w:t>
            </w:r>
          </w:p>
        </w:tc>
        <w:tc>
          <w:tcPr>
            <w:tcW w:w="3115" w:type="dxa"/>
            <w:gridSpan w:val="6"/>
          </w:tcPr>
          <w:p w:rsidR="005A0866" w:rsidRPr="00EC5CD9" w:rsidRDefault="005A0866" w:rsidP="00EC5CD9">
            <w:pPr>
              <w:pStyle w:val="TableParagraph"/>
              <w:spacing w:before="44" w:line="276" w:lineRule="auto"/>
              <w:ind w:left="108" w:right="84"/>
              <w:rPr>
                <w:sz w:val="24"/>
              </w:rPr>
            </w:pPr>
            <w:r w:rsidRPr="00EC5CD9">
              <w:rPr>
                <w:sz w:val="24"/>
              </w:rPr>
              <w:t>Спортивное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развлечение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«Мама,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папа,</w:t>
            </w:r>
            <w:r w:rsidR="0025599E">
              <w:rPr>
                <w:sz w:val="24"/>
              </w:rPr>
              <w:t xml:space="preserve"> </w:t>
            </w:r>
            <w:proofErr w:type="gramStart"/>
            <w:r w:rsidRPr="00EC5CD9">
              <w:rPr>
                <w:sz w:val="24"/>
              </w:rPr>
              <w:t>я-спортивная</w:t>
            </w:r>
            <w:proofErr w:type="gram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семья!»</w:t>
            </w:r>
          </w:p>
        </w:tc>
      </w:tr>
      <w:tr w:rsidR="005A0866" w:rsidTr="0087174D">
        <w:trPr>
          <w:gridAfter w:val="1"/>
          <w:wAfter w:w="70" w:type="dxa"/>
          <w:trHeight w:val="1038"/>
        </w:trPr>
        <w:tc>
          <w:tcPr>
            <w:tcW w:w="14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A0866" w:rsidRPr="00EC5CD9" w:rsidRDefault="005A0866" w:rsidP="00EC5CD9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gridSpan w:val="7"/>
            <w:tcBorders>
              <w:left w:val="single" w:sz="4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7" w:line="276" w:lineRule="auto"/>
              <w:ind w:left="112" w:right="200"/>
              <w:rPr>
                <w:sz w:val="24"/>
              </w:rPr>
            </w:pPr>
            <w:r w:rsidRPr="00EC5CD9">
              <w:rPr>
                <w:sz w:val="24"/>
              </w:rPr>
              <w:t>Дидактическая игра «Кому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что нужно?»</w:t>
            </w:r>
          </w:p>
        </w:tc>
        <w:tc>
          <w:tcPr>
            <w:tcW w:w="3685" w:type="dxa"/>
            <w:gridSpan w:val="4"/>
          </w:tcPr>
          <w:p w:rsidR="005A0866" w:rsidRPr="00EC5CD9" w:rsidRDefault="005A0866" w:rsidP="00EC5CD9">
            <w:pPr>
              <w:pStyle w:val="TableParagraph"/>
              <w:spacing w:before="47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«Покажи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правильно»</w:t>
            </w:r>
          </w:p>
        </w:tc>
        <w:tc>
          <w:tcPr>
            <w:tcW w:w="3441" w:type="dxa"/>
            <w:gridSpan w:val="7"/>
          </w:tcPr>
          <w:p w:rsidR="005A0866" w:rsidRPr="00EC5CD9" w:rsidRDefault="005A0866" w:rsidP="00EC5CD9">
            <w:pPr>
              <w:pStyle w:val="TableParagraph"/>
              <w:spacing w:before="47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«Если кто-то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заболел»</w:t>
            </w:r>
          </w:p>
        </w:tc>
        <w:tc>
          <w:tcPr>
            <w:tcW w:w="3115" w:type="dxa"/>
            <w:gridSpan w:val="6"/>
          </w:tcPr>
          <w:p w:rsidR="005A0866" w:rsidRPr="00EC5CD9" w:rsidRDefault="005A0866" w:rsidP="00EC5CD9">
            <w:pPr>
              <w:pStyle w:val="TableParagraph"/>
              <w:spacing w:before="47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25599E">
            <w:pPr>
              <w:pStyle w:val="TableParagraph"/>
              <w:spacing w:before="40"/>
              <w:ind w:left="108"/>
              <w:rPr>
                <w:sz w:val="24"/>
              </w:rPr>
            </w:pPr>
            <w:r w:rsidRPr="00EC5CD9">
              <w:rPr>
                <w:sz w:val="24"/>
              </w:rPr>
              <w:t>«Назови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вид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спорта»</w:t>
            </w:r>
          </w:p>
        </w:tc>
      </w:tr>
      <w:tr w:rsidR="0025599E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0" w:type="dxa"/>
          <w:trHeight w:val="77"/>
        </w:trPr>
        <w:tc>
          <w:tcPr>
            <w:tcW w:w="1408" w:type="dxa"/>
            <w:vMerge w:val="restart"/>
          </w:tcPr>
          <w:p w:rsidR="0025599E" w:rsidRPr="00EC5CD9" w:rsidRDefault="0025599E" w:rsidP="00EC5CD9">
            <w:pPr>
              <w:pStyle w:val="TableParagraph"/>
              <w:spacing w:before="38"/>
              <w:ind w:left="314"/>
              <w:rPr>
                <w:sz w:val="24"/>
              </w:rPr>
            </w:pPr>
            <w:r w:rsidRPr="00EC5CD9">
              <w:rPr>
                <w:sz w:val="24"/>
              </w:rPr>
              <w:t>Декабрь</w:t>
            </w:r>
          </w:p>
        </w:tc>
        <w:tc>
          <w:tcPr>
            <w:tcW w:w="13497" w:type="dxa"/>
            <w:gridSpan w:val="24"/>
            <w:tcBorders>
              <w:bottom w:val="nil"/>
            </w:tcBorders>
          </w:tcPr>
          <w:p w:rsidR="0025599E" w:rsidRPr="00EC5CD9" w:rsidRDefault="0025599E" w:rsidP="0025599E">
            <w:pPr>
              <w:pStyle w:val="TableParagraph"/>
              <w:spacing w:before="41" w:line="273" w:lineRule="auto"/>
              <w:ind w:left="0" w:right="757"/>
              <w:rPr>
                <w:sz w:val="24"/>
              </w:rPr>
            </w:pPr>
          </w:p>
        </w:tc>
      </w:tr>
      <w:tr w:rsidR="00EC5CD9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77"/>
        </w:trPr>
        <w:tc>
          <w:tcPr>
            <w:tcW w:w="1408" w:type="dxa"/>
            <w:vMerge/>
            <w:tcBorders>
              <w:top w:val="nil"/>
            </w:tcBorders>
          </w:tcPr>
          <w:p w:rsidR="00EC5CD9" w:rsidRPr="00EC5CD9" w:rsidRDefault="00EC5CD9" w:rsidP="00EC5CD9">
            <w:pPr>
              <w:rPr>
                <w:sz w:val="2"/>
                <w:szCs w:val="2"/>
              </w:rPr>
            </w:pPr>
          </w:p>
        </w:tc>
        <w:tc>
          <w:tcPr>
            <w:tcW w:w="13483" w:type="dxa"/>
            <w:gridSpan w:val="23"/>
            <w:tcBorders>
              <w:top w:val="nil"/>
            </w:tcBorders>
          </w:tcPr>
          <w:p w:rsidR="00EC5CD9" w:rsidRPr="00EC5CD9" w:rsidRDefault="00EC5CD9" w:rsidP="0025599E">
            <w:pPr>
              <w:pStyle w:val="TableParagraph"/>
              <w:spacing w:before="38"/>
              <w:ind w:left="0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Чтение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художественной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литературы: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К.Чуковский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«Доктор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Айболит»,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Е.Шкловский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«Как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лечили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мишку»,</w:t>
            </w:r>
            <w:r w:rsidR="0025599E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Т.Волгина</w:t>
            </w:r>
            <w:proofErr w:type="spellEnd"/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«Два</w:t>
            </w:r>
            <w:r w:rsidR="0025599E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друга»</w:t>
            </w:r>
          </w:p>
        </w:tc>
      </w:tr>
      <w:tr w:rsidR="005A0866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1138"/>
        </w:trPr>
        <w:tc>
          <w:tcPr>
            <w:tcW w:w="1408" w:type="dxa"/>
            <w:vMerge w:val="restart"/>
          </w:tcPr>
          <w:p w:rsidR="005A0866" w:rsidRPr="00EC5CD9" w:rsidRDefault="005A0866" w:rsidP="00EC5CD9">
            <w:pPr>
              <w:pStyle w:val="TableParagraph"/>
              <w:spacing w:before="38"/>
              <w:ind w:left="367"/>
              <w:rPr>
                <w:sz w:val="24"/>
              </w:rPr>
            </w:pPr>
            <w:r w:rsidRPr="00EC5CD9">
              <w:rPr>
                <w:sz w:val="24"/>
              </w:rPr>
              <w:t>Январь</w:t>
            </w:r>
          </w:p>
        </w:tc>
        <w:tc>
          <w:tcPr>
            <w:tcW w:w="3256" w:type="dxa"/>
            <w:gridSpan w:val="7"/>
            <w:tcBorders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</w:p>
          <w:p w:rsidR="005A0866" w:rsidRPr="00EC5CD9" w:rsidRDefault="005A0866" w:rsidP="00EC5CD9">
            <w:pPr>
              <w:pStyle w:val="TableParagraph"/>
              <w:spacing w:before="39"/>
              <w:ind w:left="112"/>
              <w:rPr>
                <w:sz w:val="24"/>
              </w:rPr>
            </w:pPr>
            <w:r w:rsidRPr="00EC5CD9">
              <w:rPr>
                <w:sz w:val="24"/>
              </w:rPr>
              <w:t>«На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игровой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площадке»</w:t>
            </w:r>
          </w:p>
        </w:tc>
        <w:tc>
          <w:tcPr>
            <w:tcW w:w="3685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</w:p>
          <w:p w:rsidR="005A0866" w:rsidRPr="00EC5CD9" w:rsidRDefault="005A0866" w:rsidP="00EC5CD9">
            <w:pPr>
              <w:pStyle w:val="TableParagraph"/>
              <w:spacing w:before="41" w:line="273" w:lineRule="auto"/>
              <w:ind w:left="109" w:right="432"/>
              <w:rPr>
                <w:sz w:val="24"/>
              </w:rPr>
            </w:pPr>
            <w:r w:rsidRPr="00EC5CD9">
              <w:rPr>
                <w:sz w:val="24"/>
              </w:rPr>
              <w:t>«Поведение с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незнакомыми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людьми»</w:t>
            </w:r>
          </w:p>
        </w:tc>
        <w:tc>
          <w:tcPr>
            <w:tcW w:w="3441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 w:line="273" w:lineRule="auto"/>
              <w:ind w:left="109" w:right="162"/>
              <w:rPr>
                <w:sz w:val="24"/>
              </w:rPr>
            </w:pPr>
            <w:r w:rsidRPr="00EC5CD9">
              <w:rPr>
                <w:sz w:val="24"/>
              </w:rPr>
              <w:t>Игровая ситуация «Один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дома»</w:t>
            </w:r>
          </w:p>
        </w:tc>
        <w:tc>
          <w:tcPr>
            <w:tcW w:w="3101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68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</w:p>
          <w:p w:rsidR="005A0866" w:rsidRPr="00EC5CD9" w:rsidRDefault="00C66178" w:rsidP="00EC5CD9">
            <w:pPr>
              <w:pStyle w:val="TableParagraph"/>
              <w:spacing w:before="41" w:line="273" w:lineRule="auto"/>
              <w:ind w:left="108" w:right="578"/>
              <w:rPr>
                <w:sz w:val="24"/>
              </w:rPr>
            </w:pPr>
            <w:r>
              <w:rPr>
                <w:spacing w:val="-1"/>
                <w:sz w:val="24"/>
              </w:rPr>
              <w:t>«Чрезвы</w:t>
            </w:r>
            <w:r w:rsidR="005A0866" w:rsidRPr="00EC5CD9">
              <w:rPr>
                <w:spacing w:val="-1"/>
                <w:sz w:val="24"/>
              </w:rPr>
              <w:t>чайные</w:t>
            </w:r>
            <w:r>
              <w:rPr>
                <w:spacing w:val="-1"/>
                <w:sz w:val="24"/>
              </w:rPr>
              <w:t xml:space="preserve"> </w:t>
            </w:r>
            <w:r w:rsidR="005A0866" w:rsidRPr="00EC5CD9">
              <w:rPr>
                <w:sz w:val="24"/>
              </w:rPr>
              <w:t>ситуации на</w:t>
            </w:r>
            <w:r>
              <w:rPr>
                <w:sz w:val="24"/>
              </w:rPr>
              <w:t xml:space="preserve"> </w:t>
            </w:r>
            <w:r w:rsidR="005A0866" w:rsidRPr="00EC5CD9">
              <w:rPr>
                <w:sz w:val="24"/>
              </w:rPr>
              <w:t>прогулке»</w:t>
            </w:r>
          </w:p>
        </w:tc>
      </w:tr>
      <w:tr w:rsidR="00EC5CD9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842"/>
        </w:trPr>
        <w:tc>
          <w:tcPr>
            <w:tcW w:w="1408" w:type="dxa"/>
            <w:vMerge/>
            <w:tcBorders>
              <w:top w:val="nil"/>
            </w:tcBorders>
          </w:tcPr>
          <w:p w:rsidR="00EC5CD9" w:rsidRPr="00EC5CD9" w:rsidRDefault="00EC5CD9" w:rsidP="00EC5CD9">
            <w:pPr>
              <w:rPr>
                <w:sz w:val="2"/>
                <w:szCs w:val="2"/>
              </w:rPr>
            </w:pPr>
          </w:p>
        </w:tc>
        <w:tc>
          <w:tcPr>
            <w:tcW w:w="13483" w:type="dxa"/>
            <w:gridSpan w:val="23"/>
            <w:tcBorders>
              <w:bottom w:val="single" w:sz="2" w:space="0" w:color="000000"/>
              <w:right w:val="single" w:sz="2" w:space="0" w:color="000000"/>
            </w:tcBorders>
          </w:tcPr>
          <w:p w:rsidR="00EC5CD9" w:rsidRPr="00EC5CD9" w:rsidRDefault="00EC5CD9" w:rsidP="00C66178">
            <w:pPr>
              <w:pStyle w:val="TableParagraph"/>
              <w:spacing w:before="40" w:line="273" w:lineRule="auto"/>
              <w:ind w:right="201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Чтение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художественной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литературы: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русская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народная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сказка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«Волк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семеро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козлят»,</w:t>
            </w:r>
            <w:r w:rsidR="00C66178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А.Толстой</w:t>
            </w:r>
            <w:proofErr w:type="spellEnd"/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«Буратино»,</w:t>
            </w:r>
            <w:r w:rsidR="00C66178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С.Маршак</w:t>
            </w:r>
            <w:proofErr w:type="spellEnd"/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«Сказка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глупом</w:t>
            </w:r>
            <w:r w:rsidR="00C66178">
              <w:rPr>
                <w:sz w:val="24"/>
              </w:rPr>
              <w:t xml:space="preserve"> мышонке».</w:t>
            </w:r>
          </w:p>
        </w:tc>
      </w:tr>
      <w:tr w:rsidR="005A0866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1036"/>
        </w:trPr>
        <w:tc>
          <w:tcPr>
            <w:tcW w:w="140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38"/>
              <w:ind w:left="304"/>
              <w:rPr>
                <w:sz w:val="24"/>
              </w:rPr>
            </w:pPr>
            <w:r w:rsidRPr="00EC5CD9">
              <w:rPr>
                <w:sz w:val="24"/>
              </w:rPr>
              <w:t>Февраль</w:t>
            </w:r>
          </w:p>
        </w:tc>
        <w:tc>
          <w:tcPr>
            <w:tcW w:w="325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 w:line="276" w:lineRule="auto"/>
              <w:ind w:left="112" w:right="191"/>
              <w:rPr>
                <w:sz w:val="24"/>
              </w:rPr>
            </w:pPr>
            <w:r w:rsidRPr="00EC5CD9">
              <w:rPr>
                <w:sz w:val="24"/>
              </w:rPr>
              <w:t xml:space="preserve">Беседа «Овощи и фрукты </w:t>
            </w:r>
            <w:proofErr w:type="gramStart"/>
            <w:r w:rsidRPr="00EC5CD9">
              <w:rPr>
                <w:sz w:val="24"/>
              </w:rPr>
              <w:t>–п</w:t>
            </w:r>
            <w:proofErr w:type="gramEnd"/>
            <w:r w:rsidRPr="00EC5CD9">
              <w:rPr>
                <w:sz w:val="24"/>
              </w:rPr>
              <w:t>олезные для здоровья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продукты»</w:t>
            </w:r>
          </w:p>
        </w:tc>
        <w:tc>
          <w:tcPr>
            <w:tcW w:w="36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</w:p>
          <w:p w:rsidR="005A0866" w:rsidRPr="00EC5CD9" w:rsidRDefault="005A0866" w:rsidP="00EC5CD9">
            <w:pPr>
              <w:pStyle w:val="TableParagraph"/>
              <w:spacing w:before="44" w:line="273" w:lineRule="auto"/>
              <w:ind w:left="109" w:right="586"/>
              <w:rPr>
                <w:sz w:val="24"/>
              </w:rPr>
            </w:pPr>
            <w:r w:rsidRPr="00EC5CD9">
              <w:rPr>
                <w:sz w:val="24"/>
              </w:rPr>
              <w:t>«Разложи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на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тарелках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полезные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продукты»</w:t>
            </w:r>
          </w:p>
        </w:tc>
        <w:tc>
          <w:tcPr>
            <w:tcW w:w="344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C66178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Проектная</w:t>
            </w:r>
            <w:r w:rsidR="00C66178">
              <w:rPr>
                <w:sz w:val="24"/>
              </w:rPr>
              <w:t xml:space="preserve"> деятельность </w:t>
            </w:r>
            <w:r w:rsidRPr="00EC5CD9">
              <w:rPr>
                <w:sz w:val="24"/>
              </w:rPr>
              <w:t>«Где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хранятся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витамины?»</w:t>
            </w:r>
          </w:p>
        </w:tc>
        <w:tc>
          <w:tcPr>
            <w:tcW w:w="31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C66178">
            <w:pPr>
              <w:pStyle w:val="TableParagraph"/>
              <w:spacing w:before="40"/>
              <w:ind w:left="108"/>
              <w:rPr>
                <w:sz w:val="24"/>
              </w:rPr>
            </w:pPr>
            <w:r w:rsidRPr="00EC5CD9">
              <w:rPr>
                <w:sz w:val="24"/>
              </w:rPr>
              <w:t>Проектная</w:t>
            </w:r>
            <w:r w:rsidR="00C66178">
              <w:rPr>
                <w:sz w:val="24"/>
              </w:rPr>
              <w:t xml:space="preserve"> д</w:t>
            </w:r>
            <w:r w:rsidRPr="00EC5CD9">
              <w:rPr>
                <w:sz w:val="24"/>
              </w:rPr>
              <w:t>еятельность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«Где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хранятся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витамины?»</w:t>
            </w:r>
          </w:p>
        </w:tc>
      </w:tr>
      <w:tr w:rsidR="005A0866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882"/>
        </w:trPr>
        <w:tc>
          <w:tcPr>
            <w:tcW w:w="140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12"/>
              <w:rPr>
                <w:sz w:val="24"/>
              </w:rPr>
            </w:pPr>
            <w:r w:rsidRPr="00EC5CD9">
              <w:rPr>
                <w:sz w:val="24"/>
              </w:rPr>
              <w:t>ОЭД «Посадка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лука»</w:t>
            </w:r>
          </w:p>
        </w:tc>
        <w:tc>
          <w:tcPr>
            <w:tcW w:w="36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ОЭД «Посадка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лука»</w:t>
            </w:r>
          </w:p>
        </w:tc>
        <w:tc>
          <w:tcPr>
            <w:tcW w:w="344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5CD9">
              <w:rPr>
                <w:sz w:val="24"/>
              </w:rPr>
              <w:t>ОЭД «Посадка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лука»</w:t>
            </w:r>
          </w:p>
        </w:tc>
        <w:tc>
          <w:tcPr>
            <w:tcW w:w="31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0" w:line="278" w:lineRule="auto"/>
              <w:ind w:left="108" w:right="621"/>
              <w:rPr>
                <w:sz w:val="24"/>
              </w:rPr>
            </w:pPr>
            <w:r w:rsidRPr="00EC5CD9">
              <w:rPr>
                <w:sz w:val="24"/>
              </w:rPr>
              <w:t>ОЭД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«Посадка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лука»</w:t>
            </w:r>
          </w:p>
        </w:tc>
      </w:tr>
      <w:tr w:rsidR="00EC5CD9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523"/>
        </w:trPr>
        <w:tc>
          <w:tcPr>
            <w:tcW w:w="140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rPr>
                <w:sz w:val="2"/>
                <w:szCs w:val="2"/>
              </w:rPr>
            </w:pPr>
          </w:p>
        </w:tc>
        <w:tc>
          <w:tcPr>
            <w:tcW w:w="13483" w:type="dxa"/>
            <w:gridSpan w:val="2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5CD9" w:rsidRPr="00EC5CD9" w:rsidRDefault="00EC5CD9" w:rsidP="00C66178">
            <w:pPr>
              <w:pStyle w:val="TableParagraph"/>
              <w:spacing w:before="35"/>
              <w:ind w:left="112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Просмотр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мультфильмов</w:t>
            </w:r>
            <w:r w:rsidR="00C66178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Смешарики</w:t>
            </w:r>
            <w:proofErr w:type="spellEnd"/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«Азбука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здоровья»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серия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«Правильное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питание»</w:t>
            </w: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844"/>
        </w:trPr>
        <w:tc>
          <w:tcPr>
            <w:tcW w:w="1408" w:type="dxa"/>
            <w:vMerge w:val="restart"/>
          </w:tcPr>
          <w:p w:rsidR="00C66178" w:rsidRPr="00EC5CD9" w:rsidRDefault="00C66178" w:rsidP="00EC5CD9">
            <w:pPr>
              <w:pStyle w:val="TableParagraph"/>
              <w:spacing w:before="40"/>
              <w:ind w:left="448"/>
              <w:rPr>
                <w:sz w:val="24"/>
              </w:rPr>
            </w:pPr>
            <w:r w:rsidRPr="00EC5CD9">
              <w:rPr>
                <w:sz w:val="24"/>
              </w:rPr>
              <w:t>Март</w:t>
            </w:r>
          </w:p>
        </w:tc>
        <w:tc>
          <w:tcPr>
            <w:tcW w:w="3256" w:type="dxa"/>
            <w:gridSpan w:val="7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left="112" w:right="164"/>
              <w:rPr>
                <w:sz w:val="24"/>
              </w:rPr>
            </w:pPr>
            <w:r w:rsidRPr="00EC5CD9">
              <w:rPr>
                <w:sz w:val="24"/>
              </w:rPr>
              <w:t>Беседа «Спички не тронь, в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спичках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огонь»</w:t>
            </w:r>
          </w:p>
        </w:tc>
        <w:tc>
          <w:tcPr>
            <w:tcW w:w="36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left="109" w:right="554"/>
              <w:rPr>
                <w:sz w:val="24"/>
              </w:rPr>
            </w:pPr>
            <w:r w:rsidRPr="00EC5CD9">
              <w:rPr>
                <w:sz w:val="24"/>
              </w:rPr>
              <w:t>Беседа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«От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чего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происходят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пожары?»</w:t>
            </w:r>
          </w:p>
        </w:tc>
        <w:tc>
          <w:tcPr>
            <w:tcW w:w="356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left="109" w:right="225"/>
              <w:rPr>
                <w:sz w:val="24"/>
              </w:rPr>
            </w:pPr>
            <w:r w:rsidRPr="00EC5CD9">
              <w:rPr>
                <w:sz w:val="24"/>
              </w:rPr>
              <w:t>Игровая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ситуация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«Если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возник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пожар?»</w:t>
            </w:r>
          </w:p>
        </w:tc>
        <w:tc>
          <w:tcPr>
            <w:tcW w:w="29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left="108" w:right="304"/>
              <w:rPr>
                <w:sz w:val="24"/>
              </w:rPr>
            </w:pPr>
            <w:r w:rsidRPr="00EC5CD9">
              <w:rPr>
                <w:spacing w:val="-1"/>
                <w:sz w:val="24"/>
              </w:rPr>
              <w:t>Сюжетно-ролевая</w:t>
            </w:r>
            <w:r>
              <w:rPr>
                <w:spacing w:val="-1"/>
                <w:sz w:val="24"/>
              </w:rPr>
              <w:t xml:space="preserve"> </w:t>
            </w:r>
            <w:r w:rsidRPr="00EC5CD9">
              <w:rPr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«Пожарные»</w:t>
            </w: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820"/>
        </w:trPr>
        <w:tc>
          <w:tcPr>
            <w:tcW w:w="1408" w:type="dxa"/>
            <w:vMerge/>
            <w:tcBorders>
              <w:bottom w:val="single" w:sz="4" w:space="0" w:color="auto"/>
            </w:tcBorders>
          </w:tcPr>
          <w:p w:rsidR="00C66178" w:rsidRPr="00EC5CD9" w:rsidRDefault="00C66178" w:rsidP="00EC5CD9">
            <w:pPr>
              <w:rPr>
                <w:sz w:val="2"/>
                <w:szCs w:val="2"/>
              </w:rPr>
            </w:pPr>
          </w:p>
        </w:tc>
        <w:tc>
          <w:tcPr>
            <w:tcW w:w="13483" w:type="dxa"/>
            <w:gridSpan w:val="23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right="201"/>
              <w:rPr>
                <w:sz w:val="24"/>
              </w:rPr>
            </w:pPr>
            <w:r w:rsidRPr="00EC5CD9">
              <w:rPr>
                <w:sz w:val="24"/>
              </w:rPr>
              <w:t>Чтениехудожественнойлитературы</w:t>
            </w:r>
            <w:proofErr w:type="gramStart"/>
            <w:r w:rsidRPr="00EC5CD9">
              <w:rPr>
                <w:sz w:val="24"/>
              </w:rPr>
              <w:t>:С</w:t>
            </w:r>
            <w:proofErr w:type="gramEnd"/>
            <w:r w:rsidRPr="00EC5CD9">
              <w:rPr>
                <w:sz w:val="24"/>
              </w:rPr>
              <w:t>.Маршак«Кошкиндом»,Г.Цыферов«Жилбылнасветеслоненок»,Л.Толстой «</w:t>
            </w:r>
            <w:proofErr w:type="spellStart"/>
            <w:r w:rsidRPr="00EC5CD9">
              <w:rPr>
                <w:sz w:val="24"/>
              </w:rPr>
              <w:t>Пожарныесобаки</w:t>
            </w:r>
            <w:proofErr w:type="spellEnd"/>
            <w:r w:rsidRPr="00EC5CD9">
              <w:rPr>
                <w:sz w:val="24"/>
              </w:rPr>
              <w:t>»,С. Михалков«</w:t>
            </w:r>
            <w:proofErr w:type="spellStart"/>
            <w:r w:rsidRPr="00EC5CD9">
              <w:rPr>
                <w:sz w:val="24"/>
              </w:rPr>
              <w:t>ДядяСтепа</w:t>
            </w:r>
            <w:proofErr w:type="spellEnd"/>
            <w:r w:rsidRPr="00EC5CD9">
              <w:rPr>
                <w:sz w:val="24"/>
              </w:rPr>
              <w:t xml:space="preserve">»,Е. </w:t>
            </w:r>
            <w:proofErr w:type="spellStart"/>
            <w:r w:rsidRPr="00EC5CD9">
              <w:rPr>
                <w:sz w:val="24"/>
              </w:rPr>
              <w:t>Хоринская«Спичка</w:t>
            </w:r>
            <w:proofErr w:type="spellEnd"/>
            <w:r w:rsidRPr="00EC5CD9">
              <w:rPr>
                <w:sz w:val="24"/>
              </w:rPr>
              <w:t xml:space="preserve"> -невеличка»</w:t>
            </w: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571"/>
        </w:trPr>
        <w:tc>
          <w:tcPr>
            <w:tcW w:w="1408" w:type="dxa"/>
            <w:vMerge w:val="restart"/>
            <w:tcBorders>
              <w:top w:val="single" w:sz="4" w:space="0" w:color="auto"/>
            </w:tcBorders>
          </w:tcPr>
          <w:p w:rsidR="00C66178" w:rsidRPr="00EC5CD9" w:rsidRDefault="00C66178" w:rsidP="00C66178">
            <w:pPr>
              <w:jc w:val="center"/>
              <w:rPr>
                <w:sz w:val="2"/>
                <w:szCs w:val="2"/>
              </w:rPr>
            </w:pPr>
            <w:r w:rsidRPr="00EC5CD9">
              <w:t>Апрель</w:t>
            </w:r>
          </w:p>
        </w:tc>
        <w:tc>
          <w:tcPr>
            <w:tcW w:w="3214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right="201"/>
              <w:rPr>
                <w:sz w:val="24"/>
              </w:rPr>
            </w:pPr>
            <w:r w:rsidRPr="00EC5CD9">
              <w:rPr>
                <w:sz w:val="24"/>
              </w:rPr>
              <w:t>День Здоровья</w:t>
            </w:r>
          </w:p>
        </w:tc>
        <w:tc>
          <w:tcPr>
            <w:tcW w:w="3751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right="201"/>
              <w:rPr>
                <w:sz w:val="24"/>
              </w:rPr>
            </w:pPr>
            <w:r w:rsidRPr="00EC5CD9">
              <w:rPr>
                <w:sz w:val="24"/>
              </w:rPr>
              <w:t>День Здоровья</w:t>
            </w:r>
          </w:p>
        </w:tc>
        <w:tc>
          <w:tcPr>
            <w:tcW w:w="359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right="201"/>
              <w:rPr>
                <w:sz w:val="24"/>
              </w:rPr>
            </w:pPr>
            <w:r w:rsidRPr="00EC5CD9">
              <w:rPr>
                <w:sz w:val="24"/>
              </w:rPr>
              <w:t>День Здоровья</w:t>
            </w:r>
          </w:p>
        </w:tc>
        <w:tc>
          <w:tcPr>
            <w:tcW w:w="29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3" w:line="273" w:lineRule="auto"/>
              <w:ind w:right="201"/>
              <w:rPr>
                <w:sz w:val="24"/>
              </w:rPr>
            </w:pPr>
            <w:r w:rsidRPr="00EC5CD9">
              <w:rPr>
                <w:sz w:val="24"/>
              </w:rPr>
              <w:t>День Здоровья</w:t>
            </w: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77"/>
        </w:trPr>
        <w:tc>
          <w:tcPr>
            <w:tcW w:w="1408" w:type="dxa"/>
            <w:vMerge/>
          </w:tcPr>
          <w:p w:rsidR="00C66178" w:rsidRPr="00EC5CD9" w:rsidRDefault="00C66178" w:rsidP="00EC5CD9">
            <w:pPr>
              <w:pStyle w:val="TableParagraph"/>
              <w:spacing w:before="38"/>
              <w:ind w:left="357"/>
              <w:rPr>
                <w:sz w:val="24"/>
              </w:rPr>
            </w:pPr>
          </w:p>
        </w:tc>
        <w:tc>
          <w:tcPr>
            <w:tcW w:w="3214" w:type="dxa"/>
            <w:gridSpan w:val="5"/>
            <w:tcBorders>
              <w:top w:val="nil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38"/>
              <w:ind w:left="4716" w:right="4661"/>
              <w:jc w:val="center"/>
              <w:rPr>
                <w:sz w:val="24"/>
              </w:rPr>
            </w:pPr>
          </w:p>
        </w:tc>
        <w:tc>
          <w:tcPr>
            <w:tcW w:w="3751" w:type="dxa"/>
            <w:gridSpan w:val="8"/>
            <w:tcBorders>
              <w:top w:val="nil"/>
              <w:left w:val="single" w:sz="4" w:space="0" w:color="auto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38"/>
              <w:ind w:left="4716" w:right="4661"/>
              <w:jc w:val="center"/>
              <w:rPr>
                <w:sz w:val="24"/>
              </w:rPr>
            </w:pPr>
          </w:p>
        </w:tc>
        <w:tc>
          <w:tcPr>
            <w:tcW w:w="3599" w:type="dxa"/>
            <w:gridSpan w:val="7"/>
            <w:tcBorders>
              <w:top w:val="nil"/>
              <w:left w:val="single" w:sz="4" w:space="0" w:color="auto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38"/>
              <w:ind w:left="4716" w:right="4661"/>
              <w:jc w:val="center"/>
              <w:rPr>
                <w:sz w:val="24"/>
              </w:rPr>
            </w:pPr>
          </w:p>
        </w:tc>
        <w:tc>
          <w:tcPr>
            <w:tcW w:w="2919" w:type="dxa"/>
            <w:gridSpan w:val="3"/>
            <w:tcBorders>
              <w:top w:val="nil"/>
              <w:left w:val="single" w:sz="4" w:space="0" w:color="auto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38"/>
              <w:ind w:left="4716" w:right="4661"/>
              <w:jc w:val="center"/>
              <w:rPr>
                <w:sz w:val="24"/>
              </w:rPr>
            </w:pPr>
          </w:p>
        </w:tc>
      </w:tr>
      <w:tr w:rsidR="00C66178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941"/>
        </w:trPr>
        <w:tc>
          <w:tcPr>
            <w:tcW w:w="1408" w:type="dxa"/>
          </w:tcPr>
          <w:p w:rsidR="00C66178" w:rsidRPr="00EC5CD9" w:rsidRDefault="00C66178" w:rsidP="00EC5CD9">
            <w:pPr>
              <w:pStyle w:val="TableParagraph"/>
              <w:spacing w:before="40"/>
              <w:ind w:left="511"/>
              <w:rPr>
                <w:sz w:val="24"/>
              </w:rPr>
            </w:pPr>
            <w:r w:rsidRPr="00EC5CD9">
              <w:rPr>
                <w:sz w:val="24"/>
              </w:rPr>
              <w:lastRenderedPageBreak/>
              <w:t>Май</w:t>
            </w:r>
          </w:p>
        </w:tc>
        <w:tc>
          <w:tcPr>
            <w:tcW w:w="13483" w:type="dxa"/>
            <w:gridSpan w:val="23"/>
            <w:tcBorders>
              <w:top w:val="single" w:sz="2" w:space="0" w:color="000000"/>
              <w:right w:val="single" w:sz="2" w:space="0" w:color="000000"/>
            </w:tcBorders>
          </w:tcPr>
          <w:p w:rsidR="00C66178" w:rsidRPr="00EC5CD9" w:rsidRDefault="00C66178" w:rsidP="00EC5CD9">
            <w:pPr>
              <w:pStyle w:val="TableParagraph"/>
              <w:spacing w:before="40" w:line="278" w:lineRule="auto"/>
              <w:rPr>
                <w:sz w:val="24"/>
              </w:rPr>
            </w:pPr>
            <w:r w:rsidRPr="00EC5CD9">
              <w:rPr>
                <w:sz w:val="24"/>
              </w:rPr>
              <w:t>Чтение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художественной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литературы</w:t>
            </w:r>
            <w:r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Г.Георгиев</w:t>
            </w:r>
            <w:proofErr w:type="spell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«Светофор»,</w:t>
            </w:r>
            <w:r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А.Северный</w:t>
            </w:r>
            <w:proofErr w:type="spell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«Светофор»,</w:t>
            </w:r>
            <w:r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О.Тарутин</w:t>
            </w:r>
            <w:proofErr w:type="spell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«Переход»,</w:t>
            </w:r>
            <w:r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С.Михалков</w:t>
            </w:r>
            <w:proofErr w:type="spellEnd"/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«Дядя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Степа</w:t>
            </w:r>
            <w:r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милиционер»</w:t>
            </w:r>
          </w:p>
        </w:tc>
      </w:tr>
      <w:tr w:rsidR="00EC5CD9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506"/>
        </w:trPr>
        <w:tc>
          <w:tcPr>
            <w:tcW w:w="140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pStyle w:val="TableParagraph"/>
              <w:spacing w:before="38"/>
              <w:ind w:left="443"/>
              <w:rPr>
                <w:sz w:val="24"/>
              </w:rPr>
            </w:pPr>
            <w:r w:rsidRPr="00EC5CD9">
              <w:rPr>
                <w:sz w:val="24"/>
              </w:rPr>
              <w:t>Июнь</w:t>
            </w:r>
          </w:p>
        </w:tc>
        <w:tc>
          <w:tcPr>
            <w:tcW w:w="13483" w:type="dxa"/>
            <w:gridSpan w:val="23"/>
            <w:tcBorders>
              <w:left w:val="single" w:sz="2" w:space="0" w:color="000000"/>
              <w:right w:val="single" w:sz="2" w:space="0" w:color="000000"/>
            </w:tcBorders>
          </w:tcPr>
          <w:p w:rsidR="00EC5CD9" w:rsidRPr="00EC5CD9" w:rsidRDefault="00EC5CD9" w:rsidP="00EC5CD9">
            <w:pPr>
              <w:pStyle w:val="TableParagraph"/>
              <w:spacing w:before="38"/>
              <w:ind w:left="4860" w:right="4591"/>
              <w:jc w:val="center"/>
              <w:rPr>
                <w:sz w:val="24"/>
              </w:rPr>
            </w:pPr>
            <w:r w:rsidRPr="00EC5CD9">
              <w:rPr>
                <w:sz w:val="24"/>
              </w:rPr>
              <w:t>Спортивный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праздник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«Здравствуй,</w:t>
            </w:r>
            <w:r w:rsidR="00C66178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лето!»</w:t>
            </w:r>
          </w:p>
        </w:tc>
      </w:tr>
      <w:tr w:rsidR="005A0866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1103"/>
        </w:trPr>
        <w:tc>
          <w:tcPr>
            <w:tcW w:w="140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tabs>
                <w:tab w:val="left" w:pos="2462"/>
              </w:tabs>
              <w:spacing w:before="41" w:line="256" w:lineRule="auto"/>
              <w:ind w:left="112" w:right="152"/>
              <w:rPr>
                <w:sz w:val="24"/>
              </w:rPr>
            </w:pPr>
            <w:r w:rsidRPr="00EC5CD9">
              <w:rPr>
                <w:sz w:val="24"/>
              </w:rPr>
              <w:t>Дидактическая</w:t>
            </w:r>
            <w:r w:rsidR="0087174D">
              <w:rPr>
                <w:sz w:val="24"/>
              </w:rPr>
              <w:t xml:space="preserve"> игра </w:t>
            </w:r>
            <w:r w:rsidRPr="00EC5CD9">
              <w:rPr>
                <w:spacing w:val="-2"/>
                <w:sz w:val="24"/>
              </w:rPr>
              <w:t>«Что</w:t>
            </w:r>
            <w:r w:rsidR="0087174D">
              <w:rPr>
                <w:spacing w:val="-2"/>
                <w:sz w:val="24"/>
              </w:rPr>
              <w:t xml:space="preserve"> </w:t>
            </w:r>
            <w:r w:rsidRPr="00EC5CD9">
              <w:rPr>
                <w:sz w:val="24"/>
              </w:rPr>
              <w:t>где</w:t>
            </w:r>
            <w:r w:rsidR="0087174D">
              <w:rPr>
                <w:sz w:val="24"/>
              </w:rPr>
              <w:t xml:space="preserve"> расте</w:t>
            </w:r>
            <w:r w:rsidRPr="00EC5CD9">
              <w:rPr>
                <w:sz w:val="24"/>
              </w:rPr>
              <w:t>т?»</w:t>
            </w:r>
          </w:p>
        </w:tc>
        <w:tc>
          <w:tcPr>
            <w:tcW w:w="3685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 w:rsidRPr="00EC5CD9">
              <w:rPr>
                <w:sz w:val="24"/>
              </w:rPr>
              <w:t>Дидактическа</w:t>
            </w:r>
            <w:proofErr w:type="spellEnd"/>
            <w:r w:rsidR="0087174D">
              <w:rPr>
                <w:sz w:val="24"/>
              </w:rPr>
              <w:t xml:space="preserve"> </w:t>
            </w:r>
            <w:proofErr w:type="spellStart"/>
            <w:r w:rsidRPr="00EC5CD9">
              <w:rPr>
                <w:sz w:val="24"/>
              </w:rPr>
              <w:t>яигра</w:t>
            </w:r>
            <w:proofErr w:type="spellEnd"/>
          </w:p>
          <w:p w:rsidR="005A0866" w:rsidRPr="00EC5CD9" w:rsidRDefault="005A0866" w:rsidP="00EC5CD9">
            <w:pPr>
              <w:pStyle w:val="TableParagraph"/>
              <w:spacing w:before="19"/>
              <w:ind w:left="109" w:right="-15"/>
              <w:rPr>
                <w:sz w:val="24"/>
              </w:rPr>
            </w:pPr>
            <w:r w:rsidRPr="00EC5CD9">
              <w:rPr>
                <w:sz w:val="24"/>
              </w:rPr>
              <w:t>«</w:t>
            </w:r>
            <w:proofErr w:type="gramStart"/>
            <w:r w:rsidRPr="00EC5CD9">
              <w:rPr>
                <w:sz w:val="24"/>
              </w:rPr>
              <w:t>Съедобное-несъедобное</w:t>
            </w:r>
            <w:proofErr w:type="gramEnd"/>
            <w:r w:rsidRPr="00EC5CD9">
              <w:rPr>
                <w:sz w:val="24"/>
              </w:rPr>
              <w:t>»</w:t>
            </w:r>
          </w:p>
        </w:tc>
        <w:tc>
          <w:tcPr>
            <w:tcW w:w="3567" w:type="dxa"/>
            <w:gridSpan w:val="8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1" w:line="256" w:lineRule="auto"/>
              <w:ind w:left="109" w:right="60"/>
              <w:rPr>
                <w:sz w:val="24"/>
              </w:rPr>
            </w:pPr>
            <w:r w:rsidRPr="00EC5CD9">
              <w:rPr>
                <w:sz w:val="24"/>
              </w:rPr>
              <w:t>Беседа «Как вести себя на</w:t>
            </w:r>
            <w:r w:rsidR="0087174D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природе?»</w:t>
            </w:r>
          </w:p>
        </w:tc>
        <w:tc>
          <w:tcPr>
            <w:tcW w:w="2975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5A0866" w:rsidRPr="00EC5CD9" w:rsidRDefault="005A0866" w:rsidP="00EC5CD9">
            <w:pPr>
              <w:pStyle w:val="TableParagraph"/>
              <w:spacing w:before="41" w:line="256" w:lineRule="auto"/>
              <w:ind w:left="108" w:right="252"/>
              <w:rPr>
                <w:sz w:val="24"/>
              </w:rPr>
            </w:pPr>
            <w:r w:rsidRPr="00EC5CD9">
              <w:rPr>
                <w:sz w:val="24"/>
              </w:rPr>
              <w:t>Беседа «Ядовитые</w:t>
            </w:r>
            <w:r w:rsidR="0087174D">
              <w:rPr>
                <w:sz w:val="24"/>
              </w:rPr>
              <w:t xml:space="preserve"> </w:t>
            </w:r>
            <w:r w:rsidRPr="00EC5CD9">
              <w:rPr>
                <w:sz w:val="24"/>
              </w:rPr>
              <w:t>растения»</w:t>
            </w:r>
          </w:p>
        </w:tc>
      </w:tr>
      <w:tr w:rsidR="0087174D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822"/>
        </w:trPr>
        <w:tc>
          <w:tcPr>
            <w:tcW w:w="1408" w:type="dxa"/>
            <w:tcBorders>
              <w:left w:val="single" w:sz="2" w:space="0" w:color="000000"/>
              <w:right w:val="single" w:sz="2" w:space="0" w:color="000000"/>
            </w:tcBorders>
          </w:tcPr>
          <w:p w:rsidR="0087174D" w:rsidRPr="00EC5CD9" w:rsidRDefault="0087174D" w:rsidP="00EC5CD9">
            <w:pPr>
              <w:pStyle w:val="TableParagraph"/>
              <w:spacing w:before="35"/>
              <w:ind w:left="448"/>
              <w:rPr>
                <w:sz w:val="24"/>
              </w:rPr>
            </w:pPr>
            <w:r w:rsidRPr="00EC5CD9">
              <w:rPr>
                <w:sz w:val="24"/>
              </w:rPr>
              <w:t>Июль</w:t>
            </w:r>
          </w:p>
        </w:tc>
        <w:tc>
          <w:tcPr>
            <w:tcW w:w="3256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 w:rsidR="0087174D" w:rsidRPr="00EC5CD9" w:rsidRDefault="0087174D" w:rsidP="00EC5CD9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Конкурс рисунков «Наша безопасность»</w:t>
            </w:r>
          </w:p>
        </w:tc>
        <w:tc>
          <w:tcPr>
            <w:tcW w:w="3685" w:type="dxa"/>
            <w:gridSpan w:val="4"/>
            <w:tcBorders>
              <w:left w:val="single" w:sz="2" w:space="0" w:color="000000"/>
              <w:right w:val="single" w:sz="4" w:space="0" w:color="auto"/>
            </w:tcBorders>
          </w:tcPr>
          <w:p w:rsidR="0087174D" w:rsidRPr="00EC5CD9" w:rsidRDefault="0087174D" w:rsidP="00EC5CD9">
            <w:pPr>
              <w:pStyle w:val="TableParagraph"/>
              <w:spacing w:before="24" w:line="256" w:lineRule="auto"/>
              <w:ind w:left="109" w:right="41"/>
              <w:rPr>
                <w:sz w:val="24"/>
              </w:rPr>
            </w:pPr>
            <w:r>
              <w:rPr>
                <w:sz w:val="24"/>
              </w:rPr>
              <w:t>Конкурс рисунков «Наша безопасность»</w:t>
            </w:r>
          </w:p>
        </w:tc>
        <w:tc>
          <w:tcPr>
            <w:tcW w:w="356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7174D" w:rsidRPr="00EC5CD9" w:rsidRDefault="0087174D" w:rsidP="00EC5CD9">
            <w:pPr>
              <w:pStyle w:val="TableParagraph"/>
              <w:spacing w:before="38" w:line="259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Конкурс рисунков «Наша безопасность»</w:t>
            </w:r>
          </w:p>
        </w:tc>
        <w:tc>
          <w:tcPr>
            <w:tcW w:w="2975" w:type="dxa"/>
            <w:gridSpan w:val="4"/>
            <w:tcBorders>
              <w:left w:val="single" w:sz="4" w:space="0" w:color="auto"/>
              <w:right w:val="single" w:sz="2" w:space="0" w:color="000000"/>
            </w:tcBorders>
          </w:tcPr>
          <w:p w:rsidR="0087174D" w:rsidRPr="00EC5CD9" w:rsidRDefault="0087174D" w:rsidP="00EC5CD9">
            <w:pPr>
              <w:pStyle w:val="TableParagraph"/>
              <w:spacing w:before="38" w:line="259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Конкурс рисунков «Наша безопасность»</w:t>
            </w:r>
          </w:p>
        </w:tc>
      </w:tr>
      <w:tr w:rsidR="007543D2" w:rsidTr="008717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84" w:type="dxa"/>
          <w:trHeight w:val="546"/>
        </w:trPr>
        <w:tc>
          <w:tcPr>
            <w:tcW w:w="1408" w:type="dxa"/>
          </w:tcPr>
          <w:p w:rsidR="00EC5CD9" w:rsidRPr="00EC5CD9" w:rsidRDefault="00EC5CD9" w:rsidP="00EC5CD9">
            <w:pPr>
              <w:pStyle w:val="TableParagraph"/>
              <w:spacing w:before="35"/>
              <w:ind w:left="376"/>
              <w:rPr>
                <w:sz w:val="24"/>
              </w:rPr>
            </w:pPr>
            <w:r w:rsidRPr="00EC5CD9">
              <w:rPr>
                <w:sz w:val="24"/>
              </w:rPr>
              <w:t>Август</w:t>
            </w:r>
          </w:p>
        </w:tc>
        <w:tc>
          <w:tcPr>
            <w:tcW w:w="6941" w:type="dxa"/>
            <w:gridSpan w:val="11"/>
          </w:tcPr>
          <w:p w:rsidR="00EC5CD9" w:rsidRPr="00EC5CD9" w:rsidRDefault="0087174D" w:rsidP="00EC5CD9">
            <w:pPr>
              <w:pStyle w:val="TableParagraph"/>
              <w:spacing w:before="38"/>
              <w:ind w:left="1603" w:right="1544"/>
              <w:jc w:val="center"/>
              <w:rPr>
                <w:sz w:val="24"/>
              </w:rPr>
            </w:pPr>
            <w:r>
              <w:rPr>
                <w:sz w:val="24"/>
              </w:rPr>
              <w:t>Беседа «Безопасность на дорогах»</w:t>
            </w:r>
          </w:p>
        </w:tc>
        <w:tc>
          <w:tcPr>
            <w:tcW w:w="3567" w:type="dxa"/>
            <w:gridSpan w:val="8"/>
          </w:tcPr>
          <w:p w:rsidR="00EC5CD9" w:rsidRPr="0087174D" w:rsidRDefault="0087174D" w:rsidP="0087174D">
            <w:pPr>
              <w:pStyle w:val="TableParagraph"/>
              <w:spacing w:before="38"/>
              <w:ind w:left="0"/>
              <w:rPr>
                <w:sz w:val="24"/>
              </w:rPr>
            </w:pPr>
            <w:r w:rsidRPr="0087174D">
              <w:rPr>
                <w:sz w:val="24"/>
              </w:rPr>
              <w:t>Викторина «Безопасность на дорогах»</w:t>
            </w:r>
          </w:p>
        </w:tc>
        <w:tc>
          <w:tcPr>
            <w:tcW w:w="2975" w:type="dxa"/>
            <w:gridSpan w:val="4"/>
          </w:tcPr>
          <w:p w:rsidR="00EC5CD9" w:rsidRPr="0087174D" w:rsidRDefault="0087174D" w:rsidP="00EC5CD9">
            <w:pPr>
              <w:pStyle w:val="TableParagraph"/>
              <w:spacing w:before="38" w:line="278" w:lineRule="auto"/>
              <w:ind w:left="106" w:right="879"/>
              <w:rPr>
                <w:sz w:val="24"/>
              </w:rPr>
            </w:pPr>
            <w:r w:rsidRPr="0087174D">
              <w:rPr>
                <w:sz w:val="24"/>
              </w:rPr>
              <w:t>Викторина «Безопасность на дорогах»</w:t>
            </w:r>
          </w:p>
        </w:tc>
      </w:tr>
    </w:tbl>
    <w:p w:rsidR="00EC5CD9" w:rsidRDefault="00EC5CD9" w:rsidP="005A0866">
      <w:pPr>
        <w:spacing w:line="276" w:lineRule="auto"/>
        <w:jc w:val="both"/>
        <w:rPr>
          <w:color w:val="000000"/>
        </w:rPr>
      </w:pPr>
    </w:p>
    <w:p w:rsidR="00EC5CD9" w:rsidRDefault="00EC5CD9" w:rsidP="00C6215A">
      <w:pPr>
        <w:pageBreakBefore/>
        <w:spacing w:line="276" w:lineRule="auto"/>
        <w:rPr>
          <w:b/>
          <w:color w:val="000000"/>
        </w:rPr>
        <w:sectPr w:rsidR="00EC5CD9" w:rsidSect="00EC5CD9">
          <w:pgSz w:w="16838" w:h="11906" w:orient="landscape"/>
          <w:pgMar w:top="567" w:right="1559" w:bottom="1134" w:left="1134" w:header="720" w:footer="720" w:gutter="0"/>
          <w:cols w:space="720"/>
          <w:titlePg/>
          <w:docGrid w:linePitch="360"/>
        </w:sectPr>
      </w:pPr>
    </w:p>
    <w:p w:rsidR="0088472B" w:rsidRDefault="0088472B">
      <w:pPr>
        <w:pageBreakBefore/>
        <w:spacing w:line="276" w:lineRule="auto"/>
        <w:jc w:val="center"/>
      </w:pPr>
      <w:r>
        <w:rPr>
          <w:b/>
          <w:color w:val="000000"/>
        </w:rPr>
        <w:lastRenderedPageBreak/>
        <w:t xml:space="preserve">Основные понятия, используемые в Программе </w:t>
      </w:r>
    </w:p>
    <w:p w:rsidR="0088472B" w:rsidRDefault="0088472B">
      <w:pPr>
        <w:spacing w:line="276" w:lineRule="auto"/>
        <w:ind w:firstLine="708"/>
        <w:jc w:val="center"/>
        <w:rPr>
          <w:color w:val="000000"/>
        </w:rPr>
      </w:pP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i/>
          <w:color w:val="000000"/>
        </w:rPr>
        <w:t>Воспитание</w:t>
      </w:r>
      <w:r>
        <w:rPr>
          <w:rFonts w:eastAsia="Calibri"/>
          <w:i/>
          <w:color w:val="000000"/>
        </w:rPr>
        <w:t xml:space="preserve"> </w:t>
      </w:r>
      <w:r>
        <w:rPr>
          <w:rFonts w:eastAsia="Calibri"/>
          <w:color w:val="000000"/>
        </w:rPr>
        <w:t>– деятельность, направленная на развитие личности, создание условий</w:t>
      </w:r>
      <w:r>
        <w:rPr>
          <w:rFonts w:eastAsia="Calibri"/>
          <w:color w:val="000000"/>
        </w:rPr>
        <w:br/>
        <w:t xml:space="preserve">для самоопределения и </w:t>
      </w:r>
      <w:proofErr w:type="gramStart"/>
      <w:r>
        <w:rPr>
          <w:rFonts w:eastAsia="Calibri"/>
          <w:color w:val="000000"/>
        </w:rPr>
        <w:t>социализации</w:t>
      </w:r>
      <w:proofErr w:type="gramEnd"/>
      <w:r>
        <w:rPr>
          <w:rFonts w:eastAsia="Calibri"/>
          <w:color w:val="000000"/>
        </w:rPr>
        <w:t xml:space="preserve"> обучающихся на основе социокультурных,</w:t>
      </w:r>
      <w:r>
        <w:rPr>
          <w:rFonts w:eastAsia="Calibri"/>
          <w:color w:val="000000"/>
        </w:rPr>
        <w:br/>
        <w:t>духовно-нравственных ценностей и принятых в российском обществе правил и норм поведения</w:t>
      </w:r>
      <w:r>
        <w:rPr>
          <w:rFonts w:eastAsia="Calibri"/>
          <w:color w:val="000000"/>
        </w:rPr>
        <w:br/>
        <w:t>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</w:t>
      </w:r>
      <w:r>
        <w:rPr>
          <w:rFonts w:eastAsia="Calibri"/>
          <w:color w:val="000000"/>
        </w:rPr>
        <w:br/>
        <w:t>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Образовательная </w:t>
      </w:r>
      <w:r>
        <w:rPr>
          <w:b/>
          <w:bCs/>
          <w:i/>
          <w:iCs/>
          <w:color w:val="000000"/>
        </w:rPr>
        <w:t>ситуация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– точка пересечения образовательного процесса </w:t>
      </w:r>
      <w:r>
        <w:rPr>
          <w:color w:val="000000"/>
        </w:rPr>
        <w:br/>
        <w:t xml:space="preserve">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  <w:r>
        <w:rPr>
          <w:b/>
          <w:i/>
          <w:color w:val="000000"/>
        </w:rPr>
        <w:t xml:space="preserve">Воспитательные события </w:t>
      </w:r>
      <w:r>
        <w:rPr>
          <w:color w:val="000000"/>
        </w:rPr>
        <w:t>являются разновидностью образовательных ситуаций.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Образовательная </w:t>
      </w:r>
      <w:r>
        <w:rPr>
          <w:b/>
          <w:bCs/>
          <w:i/>
          <w:iCs/>
          <w:color w:val="000000"/>
        </w:rPr>
        <w:t xml:space="preserve">среда – </w:t>
      </w:r>
      <w:r>
        <w:rPr>
          <w:color w:val="000000"/>
        </w:rPr>
        <w:t xml:space="preserve">социокультурное </w:t>
      </w:r>
      <w:r>
        <w:rPr>
          <w:iCs/>
          <w:color w:val="000000"/>
        </w:rPr>
        <w:t xml:space="preserve">содержание образования, объединяет </w:t>
      </w:r>
      <w:r>
        <w:rPr>
          <w:color w:val="000000"/>
        </w:rPr>
        <w:t>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</w:t>
      </w:r>
      <w:r>
        <w:rPr>
          <w:color w:val="000000"/>
        </w:rPr>
        <w:br/>
        <w:t xml:space="preserve">для решения целей воспитания личности позволяет говорить о </w:t>
      </w:r>
      <w:r>
        <w:rPr>
          <w:b/>
          <w:i/>
          <w:color w:val="000000"/>
        </w:rPr>
        <w:t>воспитывающей среде</w:t>
      </w:r>
      <w:r>
        <w:rPr>
          <w:color w:val="000000"/>
        </w:rPr>
        <w:t xml:space="preserve">. </w:t>
      </w:r>
    </w:p>
    <w:p w:rsidR="0088472B" w:rsidRDefault="0088472B">
      <w:pPr>
        <w:spacing w:line="276" w:lineRule="auto"/>
        <w:ind w:firstLine="709"/>
        <w:jc w:val="both"/>
      </w:pPr>
      <w:r>
        <w:rPr>
          <w:b/>
          <w:bCs/>
          <w:i/>
          <w:iCs/>
          <w:color w:val="000000"/>
        </w:rPr>
        <w:t>Общность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– устойчивая система связей и отношений между людьми, имеющая единые ценностно-смысловые основания и конкретные целевые ориентиры.</w:t>
      </w:r>
      <w:r>
        <w:rPr>
          <w:rFonts w:eastAsia="Calibri"/>
          <w:color w:val="000000"/>
          <w:lang w:eastAsia="en-US"/>
        </w:rPr>
        <w:t xml:space="preserve"> Общность – это качественная характеристика любого объединения людей, определяющая степень их единства и совместности (детско-взрослая,</w:t>
      </w:r>
      <w:r>
        <w:rPr>
          <w:color w:val="000000"/>
        </w:rPr>
        <w:t xml:space="preserve"> д</w:t>
      </w:r>
      <w:r>
        <w:rPr>
          <w:rFonts w:eastAsia="Calibri"/>
          <w:color w:val="000000"/>
          <w:lang w:eastAsia="en-US"/>
        </w:rPr>
        <w:t xml:space="preserve">етская, профессиональная, профессионально-родительская). 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bCs/>
          <w:i/>
          <w:iCs/>
          <w:color w:val="000000"/>
          <w:lang w:eastAsia="en-US"/>
        </w:rPr>
        <w:t>Портрет ребенка</w:t>
      </w:r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bCs/>
          <w:color w:val="000000"/>
          <w:lang w:eastAsia="en-US"/>
        </w:rPr>
        <w:t>–</w:t>
      </w:r>
      <w:r>
        <w:rPr>
          <w:rFonts w:eastAsia="Calibri"/>
          <w:color w:val="000000"/>
          <w:lang w:eastAsia="en-US"/>
        </w:rPr>
        <w:t xml:space="preserve"> это совокупность характеристик личностных результатов</w:t>
      </w:r>
      <w:r>
        <w:rPr>
          <w:rFonts w:eastAsia="Calibri"/>
          <w:color w:val="000000"/>
          <w:lang w:eastAsia="en-US"/>
        </w:rPr>
        <w:br/>
        <w:t>и достижений ребенка на определенном возрастном этапе.</w:t>
      </w:r>
    </w:p>
    <w:p w:rsidR="0088472B" w:rsidRDefault="0088472B">
      <w:pPr>
        <w:spacing w:line="276" w:lineRule="auto"/>
        <w:ind w:firstLine="709"/>
        <w:jc w:val="both"/>
      </w:pPr>
      <w:r>
        <w:rPr>
          <w:rFonts w:eastAsia="Calibri"/>
          <w:b/>
          <w:bCs/>
          <w:i/>
          <w:color w:val="000000"/>
          <w:lang w:eastAsia="en-US"/>
        </w:rPr>
        <w:t>Социокультурные ценности</w:t>
      </w:r>
      <w:r>
        <w:rPr>
          <w:rFonts w:eastAsia="Calibri"/>
          <w:bCs/>
          <w:color w:val="000000"/>
          <w:lang w:eastAsia="en-US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</w:t>
      </w:r>
    </w:p>
    <w:p w:rsidR="0088472B" w:rsidRDefault="0088472B">
      <w:pPr>
        <w:spacing w:line="276" w:lineRule="auto"/>
        <w:ind w:firstLine="709"/>
        <w:jc w:val="both"/>
      </w:pPr>
      <w:proofErr w:type="spellStart"/>
      <w:r>
        <w:rPr>
          <w:b/>
          <w:bCs/>
          <w:i/>
          <w:iCs/>
          <w:color w:val="000000"/>
        </w:rPr>
        <w:t>Субъектность</w:t>
      </w:r>
      <w:proofErr w:type="spellEnd"/>
      <w:r>
        <w:rPr>
          <w:b/>
          <w:bCs/>
          <w:i/>
          <w:iCs/>
          <w:color w:val="000000"/>
        </w:rPr>
        <w:t xml:space="preserve"> </w:t>
      </w:r>
      <w:r>
        <w:rPr>
          <w:rFonts w:eastAsia="Calibri"/>
          <w:bCs/>
          <w:color w:val="000000"/>
          <w:lang w:eastAsia="en-US"/>
        </w:rPr>
        <w:t>–</w:t>
      </w:r>
      <w:r>
        <w:rPr>
          <w:b/>
          <w:bCs/>
          <w:i/>
          <w:iCs/>
          <w:color w:val="000000"/>
        </w:rPr>
        <w:t xml:space="preserve"> </w:t>
      </w:r>
      <w:r>
        <w:rPr>
          <w:color w:val="000000"/>
        </w:rPr>
        <w:t xml:space="preserve">социальный, деятельно-преобразующий способ жизни человека. </w:t>
      </w:r>
      <w:proofErr w:type="spellStart"/>
      <w:r>
        <w:rPr>
          <w:color w:val="000000"/>
        </w:rPr>
        <w:t>Субъектность</w:t>
      </w:r>
      <w:proofErr w:type="spellEnd"/>
      <w:r>
        <w:rPr>
          <w:color w:val="000000"/>
        </w:rPr>
        <w:t xml:space="preserve"> впервые появляется в конце дошкольного детства как способность ребенка</w:t>
      </w:r>
      <w:r>
        <w:rPr>
          <w:color w:val="000000"/>
        </w:rPr>
        <w:br/>
        <w:t>к инициативе в игре, познании, коммуникации, продуктивных видах деятельности,</w:t>
      </w:r>
      <w:r>
        <w:rPr>
          <w:color w:val="000000"/>
        </w:rPr>
        <w:br/>
        <w:t>как способность совершать нравственный поступок, размышлять о своих действиях</w:t>
      </w:r>
      <w:r>
        <w:rPr>
          <w:color w:val="000000"/>
        </w:rPr>
        <w:br/>
        <w:t>и их последствиях.</w:t>
      </w:r>
    </w:p>
    <w:p w:rsidR="0088472B" w:rsidRDefault="0088472B">
      <w:pPr>
        <w:spacing w:line="276" w:lineRule="auto"/>
        <w:ind w:firstLine="709"/>
        <w:jc w:val="both"/>
      </w:pPr>
      <w:r>
        <w:rPr>
          <w:b/>
          <w:bCs/>
          <w:i/>
          <w:color w:val="000000"/>
        </w:rPr>
        <w:t>Уклад</w:t>
      </w:r>
      <w:r>
        <w:rPr>
          <w:i/>
          <w:color w:val="000000"/>
        </w:rPr>
        <w:t xml:space="preserve"> </w:t>
      </w:r>
      <w:r>
        <w:rPr>
          <w:rFonts w:eastAsia="Calibri"/>
          <w:bCs/>
          <w:color w:val="000000"/>
          <w:lang w:eastAsia="en-US"/>
        </w:rPr>
        <w:t>–</w:t>
      </w:r>
      <w:r>
        <w:rPr>
          <w:i/>
          <w:color w:val="000000"/>
        </w:rPr>
        <w:t xml:space="preserve"> </w:t>
      </w:r>
      <w:r>
        <w:rPr>
          <w:color w:val="000000"/>
        </w:rPr>
        <w:t>общественный договор участников образовательных отношений, опирающийся</w:t>
      </w:r>
      <w:r>
        <w:rPr>
          <w:color w:val="000000"/>
        </w:rPr>
        <w:br/>
        <w:t xml:space="preserve">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</w:t>
      </w:r>
      <w:r>
        <w:rPr>
          <w:color w:val="000000"/>
        </w:rPr>
        <w:br/>
        <w:t>и социокультурный контекст.</w:t>
      </w:r>
    </w:p>
    <w:p w:rsidR="0088472B" w:rsidRDefault="0088472B">
      <w:pPr>
        <w:spacing w:line="276" w:lineRule="auto"/>
        <w:ind w:firstLine="709"/>
        <w:jc w:val="both"/>
      </w:pPr>
      <w:r>
        <w:rPr>
          <w:color w:val="000000"/>
        </w:rPr>
        <w:t xml:space="preserve"> </w:t>
      </w:r>
    </w:p>
    <w:sectPr w:rsidR="0088472B" w:rsidSect="00E90A73">
      <w:pgSz w:w="11906" w:h="16838"/>
      <w:pgMar w:top="1134" w:right="567" w:bottom="1560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DAA" w:rsidRDefault="00353DAA">
      <w:r>
        <w:separator/>
      </w:r>
    </w:p>
  </w:endnote>
  <w:endnote w:type="continuationSeparator" w:id="0">
    <w:p w:rsidR="00353DAA" w:rsidRDefault="0035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</w:font>
  <w:font w:name="Noto Sans Devanagari">
    <w:altName w:val="Times New Roman"/>
    <w:charset w:val="00"/>
    <w:family w:val="roman"/>
    <w:pitch w:val="default"/>
  </w:font>
  <w:font w:name="№Е">
    <w:altName w:val="Calibri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64" w:rsidRDefault="00353DAA">
    <w:pPr>
      <w:pStyle w:val="af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09F1">
      <w:rPr>
        <w:noProof/>
      </w:rPr>
      <w:t>2</w:t>
    </w:r>
    <w:r>
      <w:rPr>
        <w:noProof/>
      </w:rPr>
      <w:fldChar w:fldCharType="end"/>
    </w:r>
  </w:p>
  <w:p w:rsidR="00A47F64" w:rsidRDefault="00A47F64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64" w:rsidRPr="00E90A73" w:rsidRDefault="00A47F64">
    <w:pPr>
      <w:pStyle w:val="afa"/>
      <w:jc w:val="center"/>
    </w:pPr>
  </w:p>
  <w:p w:rsidR="00A47F64" w:rsidRDefault="00A47F64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DAA" w:rsidRDefault="00353DAA">
      <w:r>
        <w:separator/>
      </w:r>
    </w:p>
  </w:footnote>
  <w:footnote w:type="continuationSeparator" w:id="0">
    <w:p w:rsidR="00353DAA" w:rsidRDefault="00353DAA">
      <w:r>
        <w:continuationSeparator/>
      </w:r>
    </w:p>
  </w:footnote>
  <w:footnote w:id="1">
    <w:p w:rsidR="00A47F64" w:rsidRPr="005C497A" w:rsidRDefault="00A47F64" w:rsidP="00D52D95">
      <w:pPr>
        <w:pStyle w:val="af7"/>
        <w:rPr>
          <w:lang w:val="ru-RU"/>
        </w:rPr>
      </w:pPr>
      <w:r>
        <w:rPr>
          <w:rStyle w:val="a4"/>
          <w:rFonts w:ascii="PT Sans" w:hAnsi="PT Sans"/>
        </w:rPr>
        <w:footnoteRef/>
      </w:r>
      <w:r>
        <w:rPr>
          <w:lang w:val="ru-RU"/>
        </w:rPr>
        <w:t xml:space="preserve"> п. 2 ст. 2 Федерального закона от 29 декабря 2012 г. № 273-ФЗ «Об образовании в Российской Федерации»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64" w:rsidRPr="00E90A73" w:rsidRDefault="00A47F64">
    <w:pPr>
      <w:pStyle w:val="af9"/>
      <w:jc w:val="center"/>
    </w:pPr>
  </w:p>
  <w:p w:rsidR="00A47F64" w:rsidRDefault="00A47F64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632" w:hanging="1065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8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1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3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5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16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7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8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9">
    <w:nsid w:val="00000015"/>
    <w:multiLevelType w:val="singleLevel"/>
    <w:tmpl w:val="00000015"/>
    <w:name w:val="WW8Num29"/>
    <w:lvl w:ilvl="0">
      <w:start w:val="3"/>
      <w:numFmt w:val="bullet"/>
      <w:lvlText w:val="–"/>
      <w:lvlJc w:val="left"/>
      <w:pPr>
        <w:tabs>
          <w:tab w:val="num" w:pos="0"/>
        </w:tabs>
        <w:ind w:left="353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0">
    <w:nsid w:val="00000016"/>
    <w:multiLevelType w:val="singleLevel"/>
    <w:tmpl w:val="00000016"/>
    <w:name w:val="WW8Num3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1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22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23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4">
    <w:nsid w:val="0000001A"/>
    <w:multiLevelType w:val="singleLevel"/>
    <w:tmpl w:val="0000001A"/>
    <w:name w:val="WW8Num3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25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26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7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8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9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30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1">
    <w:nsid w:val="0025370C"/>
    <w:multiLevelType w:val="hybridMultilevel"/>
    <w:tmpl w:val="02389E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06A174A2"/>
    <w:multiLevelType w:val="multilevel"/>
    <w:tmpl w:val="886C3F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>
    <w:nsid w:val="077374B6"/>
    <w:multiLevelType w:val="hybridMultilevel"/>
    <w:tmpl w:val="91FCD4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0BC95C20"/>
    <w:multiLevelType w:val="hybridMultilevel"/>
    <w:tmpl w:val="F042CE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0D506F3C"/>
    <w:multiLevelType w:val="hybridMultilevel"/>
    <w:tmpl w:val="50789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0F572249"/>
    <w:multiLevelType w:val="hybridMultilevel"/>
    <w:tmpl w:val="0A5AA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0F660131"/>
    <w:multiLevelType w:val="hybridMultilevel"/>
    <w:tmpl w:val="EA8ED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10497B70"/>
    <w:multiLevelType w:val="hybridMultilevel"/>
    <w:tmpl w:val="97D2D5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12935546"/>
    <w:multiLevelType w:val="hybridMultilevel"/>
    <w:tmpl w:val="680047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15AB642C"/>
    <w:multiLevelType w:val="hybridMultilevel"/>
    <w:tmpl w:val="824E5C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17596C7E"/>
    <w:multiLevelType w:val="hybridMultilevel"/>
    <w:tmpl w:val="CCB27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175D73BD"/>
    <w:multiLevelType w:val="hybridMultilevel"/>
    <w:tmpl w:val="EFE25B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3E71E28"/>
    <w:multiLevelType w:val="hybridMultilevel"/>
    <w:tmpl w:val="18BE9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2D084785"/>
    <w:multiLevelType w:val="hybridMultilevel"/>
    <w:tmpl w:val="08FC0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2E5476A1"/>
    <w:multiLevelType w:val="hybridMultilevel"/>
    <w:tmpl w:val="BCD6E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30CB29F0"/>
    <w:multiLevelType w:val="hybridMultilevel"/>
    <w:tmpl w:val="0D142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0EE575F"/>
    <w:multiLevelType w:val="hybridMultilevel"/>
    <w:tmpl w:val="547A5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350E1551"/>
    <w:multiLevelType w:val="hybridMultilevel"/>
    <w:tmpl w:val="0B702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3DF93167"/>
    <w:multiLevelType w:val="hybridMultilevel"/>
    <w:tmpl w:val="EE3610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3E377EB6"/>
    <w:multiLevelType w:val="hybridMultilevel"/>
    <w:tmpl w:val="9BC8B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439E521D"/>
    <w:multiLevelType w:val="hybridMultilevel"/>
    <w:tmpl w:val="CE80B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476939CB"/>
    <w:multiLevelType w:val="hybridMultilevel"/>
    <w:tmpl w:val="C9E88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4B2D3953"/>
    <w:multiLevelType w:val="hybridMultilevel"/>
    <w:tmpl w:val="CFAEC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509953F9"/>
    <w:multiLevelType w:val="multilevel"/>
    <w:tmpl w:val="8F0C2F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5">
    <w:nsid w:val="5B6D1FDF"/>
    <w:multiLevelType w:val="hybridMultilevel"/>
    <w:tmpl w:val="660C5A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16C3185"/>
    <w:multiLevelType w:val="hybridMultilevel"/>
    <w:tmpl w:val="F0D49D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63935782"/>
    <w:multiLevelType w:val="hybridMultilevel"/>
    <w:tmpl w:val="D4149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47E1079"/>
    <w:multiLevelType w:val="hybridMultilevel"/>
    <w:tmpl w:val="5DFAC0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A2F57DD"/>
    <w:multiLevelType w:val="hybridMultilevel"/>
    <w:tmpl w:val="E2CC58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6B881271"/>
    <w:multiLevelType w:val="hybridMultilevel"/>
    <w:tmpl w:val="44246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755336D3"/>
    <w:multiLevelType w:val="hybridMultilevel"/>
    <w:tmpl w:val="D048D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771C381E"/>
    <w:multiLevelType w:val="hybridMultilevel"/>
    <w:tmpl w:val="33B4D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7AF859EA"/>
    <w:multiLevelType w:val="multilevel"/>
    <w:tmpl w:val="659EC9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4">
    <w:nsid w:val="7E9F676A"/>
    <w:multiLevelType w:val="multilevel"/>
    <w:tmpl w:val="857A2F4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5"/>
  </w:num>
  <w:num w:numId="4">
    <w:abstractNumId w:val="57"/>
  </w:num>
  <w:num w:numId="5">
    <w:abstractNumId w:val="64"/>
  </w:num>
  <w:num w:numId="6">
    <w:abstractNumId w:val="32"/>
  </w:num>
  <w:num w:numId="7">
    <w:abstractNumId w:val="54"/>
  </w:num>
  <w:num w:numId="8">
    <w:abstractNumId w:val="63"/>
  </w:num>
  <w:num w:numId="9">
    <w:abstractNumId w:val="46"/>
  </w:num>
  <w:num w:numId="10">
    <w:abstractNumId w:val="45"/>
  </w:num>
  <w:num w:numId="11">
    <w:abstractNumId w:val="51"/>
  </w:num>
  <w:num w:numId="12">
    <w:abstractNumId w:val="36"/>
  </w:num>
  <w:num w:numId="13">
    <w:abstractNumId w:val="58"/>
  </w:num>
  <w:num w:numId="14">
    <w:abstractNumId w:val="61"/>
  </w:num>
  <w:num w:numId="15">
    <w:abstractNumId w:val="31"/>
  </w:num>
  <w:num w:numId="16">
    <w:abstractNumId w:val="40"/>
  </w:num>
  <w:num w:numId="17">
    <w:abstractNumId w:val="38"/>
  </w:num>
  <w:num w:numId="18">
    <w:abstractNumId w:val="47"/>
  </w:num>
  <w:num w:numId="19">
    <w:abstractNumId w:val="44"/>
  </w:num>
  <w:num w:numId="20">
    <w:abstractNumId w:val="39"/>
  </w:num>
  <w:num w:numId="21">
    <w:abstractNumId w:val="56"/>
  </w:num>
  <w:num w:numId="22">
    <w:abstractNumId w:val="53"/>
  </w:num>
  <w:num w:numId="23">
    <w:abstractNumId w:val="43"/>
  </w:num>
  <w:num w:numId="24">
    <w:abstractNumId w:val="49"/>
  </w:num>
  <w:num w:numId="25">
    <w:abstractNumId w:val="41"/>
  </w:num>
  <w:num w:numId="26">
    <w:abstractNumId w:val="33"/>
  </w:num>
  <w:num w:numId="27">
    <w:abstractNumId w:val="34"/>
  </w:num>
  <w:num w:numId="28">
    <w:abstractNumId w:val="62"/>
  </w:num>
  <w:num w:numId="29">
    <w:abstractNumId w:val="35"/>
  </w:num>
  <w:num w:numId="30">
    <w:abstractNumId w:val="59"/>
  </w:num>
  <w:num w:numId="31">
    <w:abstractNumId w:val="42"/>
  </w:num>
  <w:num w:numId="32">
    <w:abstractNumId w:val="50"/>
  </w:num>
  <w:num w:numId="33">
    <w:abstractNumId w:val="52"/>
  </w:num>
  <w:num w:numId="34">
    <w:abstractNumId w:val="60"/>
  </w:num>
  <w:num w:numId="35">
    <w:abstractNumId w:val="55"/>
  </w:num>
  <w:num w:numId="36">
    <w:abstractNumId w:val="37"/>
  </w:num>
  <w:num w:numId="37">
    <w:abstractNumId w:val="4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A6A"/>
    <w:rsid w:val="00017EAD"/>
    <w:rsid w:val="000A5683"/>
    <w:rsid w:val="000B73AF"/>
    <w:rsid w:val="000C4C9A"/>
    <w:rsid w:val="000E12B7"/>
    <w:rsid w:val="001010F5"/>
    <w:rsid w:val="001420D8"/>
    <w:rsid w:val="0018380E"/>
    <w:rsid w:val="001B0570"/>
    <w:rsid w:val="001C4D82"/>
    <w:rsid w:val="001E5FA6"/>
    <w:rsid w:val="00215A65"/>
    <w:rsid w:val="00217EFE"/>
    <w:rsid w:val="00235245"/>
    <w:rsid w:val="0025599E"/>
    <w:rsid w:val="00275BDA"/>
    <w:rsid w:val="00287ABB"/>
    <w:rsid w:val="0029761D"/>
    <w:rsid w:val="002C4A55"/>
    <w:rsid w:val="003248EB"/>
    <w:rsid w:val="00331423"/>
    <w:rsid w:val="00353DAA"/>
    <w:rsid w:val="003559FF"/>
    <w:rsid w:val="003F1073"/>
    <w:rsid w:val="003F21E2"/>
    <w:rsid w:val="00446E4E"/>
    <w:rsid w:val="00480121"/>
    <w:rsid w:val="00480569"/>
    <w:rsid w:val="004B046B"/>
    <w:rsid w:val="004D2373"/>
    <w:rsid w:val="004D634D"/>
    <w:rsid w:val="005024E3"/>
    <w:rsid w:val="005074FA"/>
    <w:rsid w:val="0051309D"/>
    <w:rsid w:val="005332D2"/>
    <w:rsid w:val="00536429"/>
    <w:rsid w:val="00553FFF"/>
    <w:rsid w:val="005635B4"/>
    <w:rsid w:val="00583491"/>
    <w:rsid w:val="005A0866"/>
    <w:rsid w:val="005B0B6B"/>
    <w:rsid w:val="005B5ADF"/>
    <w:rsid w:val="005C1345"/>
    <w:rsid w:val="005C3FF9"/>
    <w:rsid w:val="005C497A"/>
    <w:rsid w:val="005D1AEF"/>
    <w:rsid w:val="005D7DCF"/>
    <w:rsid w:val="006317F4"/>
    <w:rsid w:val="00633973"/>
    <w:rsid w:val="0067112E"/>
    <w:rsid w:val="006A7B43"/>
    <w:rsid w:val="006D4AA8"/>
    <w:rsid w:val="006E5F33"/>
    <w:rsid w:val="006E7246"/>
    <w:rsid w:val="006F0EFC"/>
    <w:rsid w:val="00703326"/>
    <w:rsid w:val="00721A06"/>
    <w:rsid w:val="007543D2"/>
    <w:rsid w:val="0078067A"/>
    <w:rsid w:val="007B7FFB"/>
    <w:rsid w:val="007C3043"/>
    <w:rsid w:val="007C61E5"/>
    <w:rsid w:val="008060B5"/>
    <w:rsid w:val="0087174D"/>
    <w:rsid w:val="0087207B"/>
    <w:rsid w:val="0088472B"/>
    <w:rsid w:val="00886A30"/>
    <w:rsid w:val="00893099"/>
    <w:rsid w:val="008B713B"/>
    <w:rsid w:val="008D5441"/>
    <w:rsid w:val="00910B72"/>
    <w:rsid w:val="00936F73"/>
    <w:rsid w:val="00950A5A"/>
    <w:rsid w:val="00960C3E"/>
    <w:rsid w:val="00974736"/>
    <w:rsid w:val="009877B7"/>
    <w:rsid w:val="00991FB7"/>
    <w:rsid w:val="009D4A33"/>
    <w:rsid w:val="00A013D4"/>
    <w:rsid w:val="00A22254"/>
    <w:rsid w:val="00A4143F"/>
    <w:rsid w:val="00A47F64"/>
    <w:rsid w:val="00A507EF"/>
    <w:rsid w:val="00A57A6A"/>
    <w:rsid w:val="00A626C6"/>
    <w:rsid w:val="00A65D43"/>
    <w:rsid w:val="00AC055A"/>
    <w:rsid w:val="00AD5E19"/>
    <w:rsid w:val="00AF64C1"/>
    <w:rsid w:val="00B20A1B"/>
    <w:rsid w:val="00B33F70"/>
    <w:rsid w:val="00B37CC5"/>
    <w:rsid w:val="00B409F1"/>
    <w:rsid w:val="00B606E7"/>
    <w:rsid w:val="00B85F4E"/>
    <w:rsid w:val="00BF0A60"/>
    <w:rsid w:val="00C172F6"/>
    <w:rsid w:val="00C6215A"/>
    <w:rsid w:val="00C62724"/>
    <w:rsid w:val="00C66178"/>
    <w:rsid w:val="00C73D37"/>
    <w:rsid w:val="00CC2765"/>
    <w:rsid w:val="00CC357D"/>
    <w:rsid w:val="00CD4024"/>
    <w:rsid w:val="00CE0026"/>
    <w:rsid w:val="00D002DC"/>
    <w:rsid w:val="00D1623C"/>
    <w:rsid w:val="00D323C8"/>
    <w:rsid w:val="00D3267C"/>
    <w:rsid w:val="00D34C77"/>
    <w:rsid w:val="00D35A73"/>
    <w:rsid w:val="00D44BEF"/>
    <w:rsid w:val="00D5294F"/>
    <w:rsid w:val="00D52D95"/>
    <w:rsid w:val="00D72DBD"/>
    <w:rsid w:val="00DA1774"/>
    <w:rsid w:val="00DA29F5"/>
    <w:rsid w:val="00DA3ACF"/>
    <w:rsid w:val="00DA60E1"/>
    <w:rsid w:val="00DF61F3"/>
    <w:rsid w:val="00DF69B3"/>
    <w:rsid w:val="00E52C73"/>
    <w:rsid w:val="00E90A73"/>
    <w:rsid w:val="00EA008F"/>
    <w:rsid w:val="00EA3923"/>
    <w:rsid w:val="00EB02FE"/>
    <w:rsid w:val="00EC5CD9"/>
    <w:rsid w:val="00F06377"/>
    <w:rsid w:val="00F25304"/>
    <w:rsid w:val="00F31686"/>
    <w:rsid w:val="00F676AD"/>
    <w:rsid w:val="00F87AA9"/>
    <w:rsid w:val="00FA3022"/>
    <w:rsid w:val="00FC6205"/>
    <w:rsid w:val="00FC74B6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B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rsid w:val="00FC74B6"/>
    <w:pPr>
      <w:keepNext/>
      <w:keepLines/>
      <w:tabs>
        <w:tab w:val="num" w:pos="0"/>
      </w:tabs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2">
    <w:name w:val="heading 2"/>
    <w:basedOn w:val="a"/>
    <w:next w:val="a"/>
    <w:qFormat/>
    <w:rsid w:val="00FC74B6"/>
    <w:pPr>
      <w:keepNext/>
      <w:keepLines/>
      <w:tabs>
        <w:tab w:val="num" w:pos="0"/>
      </w:tabs>
      <w:spacing w:before="40"/>
      <w:outlineLvl w:val="1"/>
    </w:pPr>
    <w:rPr>
      <w:rFonts w:ascii="Calibri Light" w:hAnsi="Calibri Light" w:cs="Calibri Light"/>
      <w:color w:val="2F5496"/>
      <w:sz w:val="26"/>
      <w:szCs w:val="26"/>
    </w:rPr>
  </w:style>
  <w:style w:type="paragraph" w:styleId="3">
    <w:name w:val="heading 3"/>
    <w:basedOn w:val="a"/>
    <w:next w:val="a"/>
    <w:qFormat/>
    <w:rsid w:val="00FC74B6"/>
    <w:pPr>
      <w:keepNext/>
      <w:keepLines/>
      <w:tabs>
        <w:tab w:val="num" w:pos="0"/>
      </w:tabs>
      <w:spacing w:before="40"/>
      <w:outlineLvl w:val="2"/>
    </w:pPr>
    <w:rPr>
      <w:rFonts w:ascii="Calibri Light" w:hAnsi="Calibri Light" w:cs="Calibri Light"/>
      <w:color w:val="1F3763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C5CD9"/>
    <w:pPr>
      <w:keepNext/>
      <w:keepLines/>
      <w:widowControl w:val="0"/>
      <w:suppressAutoHyphens w:val="0"/>
      <w:autoSpaceDE w:val="0"/>
      <w:autoSpaceDN w:val="0"/>
      <w:spacing w:before="20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FC74B6"/>
  </w:style>
  <w:style w:type="character" w:customStyle="1" w:styleId="WW8Num1z1">
    <w:name w:val="WW8Num1z1"/>
    <w:rsid w:val="00FC74B6"/>
  </w:style>
  <w:style w:type="character" w:customStyle="1" w:styleId="WW8Num1z2">
    <w:name w:val="WW8Num1z2"/>
    <w:rsid w:val="00FC74B6"/>
  </w:style>
  <w:style w:type="character" w:customStyle="1" w:styleId="WW8Num1z3">
    <w:name w:val="WW8Num1z3"/>
    <w:rsid w:val="00FC74B6"/>
  </w:style>
  <w:style w:type="character" w:customStyle="1" w:styleId="WW8Num1z4">
    <w:name w:val="WW8Num1z4"/>
    <w:rsid w:val="00FC74B6"/>
  </w:style>
  <w:style w:type="character" w:customStyle="1" w:styleId="WW8Num1z5">
    <w:name w:val="WW8Num1z5"/>
    <w:rsid w:val="00FC74B6"/>
  </w:style>
  <w:style w:type="character" w:customStyle="1" w:styleId="WW8Num1z6">
    <w:name w:val="WW8Num1z6"/>
    <w:rsid w:val="00FC74B6"/>
  </w:style>
  <w:style w:type="character" w:customStyle="1" w:styleId="WW8Num1z7">
    <w:name w:val="WW8Num1z7"/>
    <w:rsid w:val="00FC74B6"/>
  </w:style>
  <w:style w:type="character" w:customStyle="1" w:styleId="WW8Num1z8">
    <w:name w:val="WW8Num1z8"/>
    <w:rsid w:val="00FC74B6"/>
  </w:style>
  <w:style w:type="character" w:customStyle="1" w:styleId="WW8Num2z0">
    <w:name w:val="WW8Num2z0"/>
    <w:rsid w:val="00FC74B6"/>
  </w:style>
  <w:style w:type="character" w:customStyle="1" w:styleId="WW8Num2z1">
    <w:name w:val="WW8Num2z1"/>
    <w:rsid w:val="00FC74B6"/>
  </w:style>
  <w:style w:type="character" w:customStyle="1" w:styleId="WW8Num2z2">
    <w:name w:val="WW8Num2z2"/>
    <w:rsid w:val="00FC74B6"/>
  </w:style>
  <w:style w:type="character" w:customStyle="1" w:styleId="WW8Num2z3">
    <w:name w:val="WW8Num2z3"/>
    <w:rsid w:val="00FC74B6"/>
  </w:style>
  <w:style w:type="character" w:customStyle="1" w:styleId="WW8Num2z4">
    <w:name w:val="WW8Num2z4"/>
    <w:rsid w:val="00FC74B6"/>
  </w:style>
  <w:style w:type="character" w:customStyle="1" w:styleId="WW8Num2z5">
    <w:name w:val="WW8Num2z5"/>
    <w:rsid w:val="00FC74B6"/>
  </w:style>
  <w:style w:type="character" w:customStyle="1" w:styleId="WW8Num2z6">
    <w:name w:val="WW8Num2z6"/>
    <w:rsid w:val="00FC74B6"/>
  </w:style>
  <w:style w:type="character" w:customStyle="1" w:styleId="WW8Num2z7">
    <w:name w:val="WW8Num2z7"/>
    <w:rsid w:val="00FC74B6"/>
  </w:style>
  <w:style w:type="character" w:customStyle="1" w:styleId="WW8Num2z8">
    <w:name w:val="WW8Num2z8"/>
    <w:rsid w:val="00FC74B6"/>
  </w:style>
  <w:style w:type="character" w:customStyle="1" w:styleId="WW8Num3z0">
    <w:name w:val="WW8Num3z0"/>
    <w:rsid w:val="00FC74B6"/>
    <w:rPr>
      <w:color w:val="000000"/>
      <w:sz w:val="24"/>
      <w:szCs w:val="24"/>
    </w:rPr>
  </w:style>
  <w:style w:type="character" w:customStyle="1" w:styleId="WW8Num3z1">
    <w:name w:val="WW8Num3z1"/>
    <w:rsid w:val="00FC74B6"/>
  </w:style>
  <w:style w:type="character" w:customStyle="1" w:styleId="WW8Num3z2">
    <w:name w:val="WW8Num3z2"/>
    <w:rsid w:val="00FC74B6"/>
  </w:style>
  <w:style w:type="character" w:customStyle="1" w:styleId="WW8Num3z3">
    <w:name w:val="WW8Num3z3"/>
    <w:rsid w:val="00FC74B6"/>
  </w:style>
  <w:style w:type="character" w:customStyle="1" w:styleId="WW8Num3z4">
    <w:name w:val="WW8Num3z4"/>
    <w:rsid w:val="00FC74B6"/>
  </w:style>
  <w:style w:type="character" w:customStyle="1" w:styleId="WW8Num3z5">
    <w:name w:val="WW8Num3z5"/>
    <w:rsid w:val="00FC74B6"/>
  </w:style>
  <w:style w:type="character" w:customStyle="1" w:styleId="WW8Num3z6">
    <w:name w:val="WW8Num3z6"/>
    <w:rsid w:val="00FC74B6"/>
  </w:style>
  <w:style w:type="character" w:customStyle="1" w:styleId="WW8Num3z7">
    <w:name w:val="WW8Num3z7"/>
    <w:rsid w:val="00FC74B6"/>
  </w:style>
  <w:style w:type="character" w:customStyle="1" w:styleId="WW8Num3z8">
    <w:name w:val="WW8Num3z8"/>
    <w:rsid w:val="00FC74B6"/>
  </w:style>
  <w:style w:type="character" w:customStyle="1" w:styleId="WW8Num4z0">
    <w:name w:val="WW8Num4z0"/>
    <w:rsid w:val="00FC74B6"/>
    <w:rPr>
      <w:color w:val="000000"/>
      <w:sz w:val="24"/>
      <w:szCs w:val="24"/>
    </w:rPr>
  </w:style>
  <w:style w:type="character" w:customStyle="1" w:styleId="WW8Num4z1">
    <w:name w:val="WW8Num4z1"/>
    <w:rsid w:val="00FC74B6"/>
  </w:style>
  <w:style w:type="character" w:customStyle="1" w:styleId="WW8Num4z2">
    <w:name w:val="WW8Num4z2"/>
    <w:rsid w:val="00FC74B6"/>
  </w:style>
  <w:style w:type="character" w:customStyle="1" w:styleId="WW8Num4z3">
    <w:name w:val="WW8Num4z3"/>
    <w:rsid w:val="00FC74B6"/>
  </w:style>
  <w:style w:type="character" w:customStyle="1" w:styleId="WW8Num4z4">
    <w:name w:val="WW8Num4z4"/>
    <w:rsid w:val="00FC74B6"/>
  </w:style>
  <w:style w:type="character" w:customStyle="1" w:styleId="WW8Num4z5">
    <w:name w:val="WW8Num4z5"/>
    <w:rsid w:val="00FC74B6"/>
  </w:style>
  <w:style w:type="character" w:customStyle="1" w:styleId="WW8Num4z6">
    <w:name w:val="WW8Num4z6"/>
    <w:rsid w:val="00FC74B6"/>
  </w:style>
  <w:style w:type="character" w:customStyle="1" w:styleId="WW8Num4z7">
    <w:name w:val="WW8Num4z7"/>
    <w:rsid w:val="00FC74B6"/>
  </w:style>
  <w:style w:type="character" w:customStyle="1" w:styleId="WW8Num4z8">
    <w:name w:val="WW8Num4z8"/>
    <w:rsid w:val="00FC74B6"/>
  </w:style>
  <w:style w:type="character" w:customStyle="1" w:styleId="WW8Num5z0">
    <w:name w:val="WW8Num5z0"/>
    <w:rsid w:val="00FC74B6"/>
    <w:rPr>
      <w:rFonts w:ascii="Symbol" w:hAnsi="Symbol" w:cs="Symbol"/>
      <w:color w:val="000000"/>
    </w:rPr>
  </w:style>
  <w:style w:type="character" w:customStyle="1" w:styleId="WW8Num5z1">
    <w:name w:val="WW8Num5z1"/>
    <w:rsid w:val="00FC74B6"/>
  </w:style>
  <w:style w:type="character" w:customStyle="1" w:styleId="WW8Num5z2">
    <w:name w:val="WW8Num5z2"/>
    <w:rsid w:val="00FC74B6"/>
  </w:style>
  <w:style w:type="character" w:customStyle="1" w:styleId="WW8Num5z3">
    <w:name w:val="WW8Num5z3"/>
    <w:rsid w:val="00FC74B6"/>
  </w:style>
  <w:style w:type="character" w:customStyle="1" w:styleId="WW8Num5z4">
    <w:name w:val="WW8Num5z4"/>
    <w:rsid w:val="00FC74B6"/>
  </w:style>
  <w:style w:type="character" w:customStyle="1" w:styleId="WW8Num5z5">
    <w:name w:val="WW8Num5z5"/>
    <w:rsid w:val="00FC74B6"/>
  </w:style>
  <w:style w:type="character" w:customStyle="1" w:styleId="WW8Num5z6">
    <w:name w:val="WW8Num5z6"/>
    <w:rsid w:val="00FC74B6"/>
  </w:style>
  <w:style w:type="character" w:customStyle="1" w:styleId="WW8Num5z7">
    <w:name w:val="WW8Num5z7"/>
    <w:rsid w:val="00FC74B6"/>
  </w:style>
  <w:style w:type="character" w:customStyle="1" w:styleId="WW8Num5z8">
    <w:name w:val="WW8Num5z8"/>
    <w:rsid w:val="00FC74B6"/>
  </w:style>
  <w:style w:type="character" w:customStyle="1" w:styleId="WW8Num6z0">
    <w:name w:val="WW8Num6z0"/>
    <w:rsid w:val="00FC74B6"/>
    <w:rPr>
      <w:rFonts w:ascii="Symbol" w:hAnsi="Symbol" w:cs="Symbol"/>
      <w:color w:val="000000"/>
    </w:rPr>
  </w:style>
  <w:style w:type="character" w:customStyle="1" w:styleId="WW8Num6z1">
    <w:name w:val="WW8Num6z1"/>
    <w:rsid w:val="00FC74B6"/>
  </w:style>
  <w:style w:type="character" w:customStyle="1" w:styleId="WW8Num6z2">
    <w:name w:val="WW8Num6z2"/>
    <w:rsid w:val="00FC74B6"/>
  </w:style>
  <w:style w:type="character" w:customStyle="1" w:styleId="WW8Num6z3">
    <w:name w:val="WW8Num6z3"/>
    <w:rsid w:val="00FC74B6"/>
  </w:style>
  <w:style w:type="character" w:customStyle="1" w:styleId="WW8Num6z4">
    <w:name w:val="WW8Num6z4"/>
    <w:rsid w:val="00FC74B6"/>
  </w:style>
  <w:style w:type="character" w:customStyle="1" w:styleId="WW8Num6z5">
    <w:name w:val="WW8Num6z5"/>
    <w:rsid w:val="00FC74B6"/>
  </w:style>
  <w:style w:type="character" w:customStyle="1" w:styleId="WW8Num6z6">
    <w:name w:val="WW8Num6z6"/>
    <w:rsid w:val="00FC74B6"/>
  </w:style>
  <w:style w:type="character" w:customStyle="1" w:styleId="WW8Num6z7">
    <w:name w:val="WW8Num6z7"/>
    <w:rsid w:val="00FC74B6"/>
  </w:style>
  <w:style w:type="character" w:customStyle="1" w:styleId="WW8Num6z8">
    <w:name w:val="WW8Num6z8"/>
    <w:rsid w:val="00FC74B6"/>
  </w:style>
  <w:style w:type="character" w:customStyle="1" w:styleId="WW8Num7z0">
    <w:name w:val="WW8Num7z0"/>
    <w:rsid w:val="00FC74B6"/>
    <w:rPr>
      <w:rFonts w:ascii="Symbol" w:eastAsia="Calibri" w:hAnsi="Symbol" w:cs="Symbol"/>
      <w:color w:val="000000"/>
      <w:sz w:val="24"/>
      <w:szCs w:val="24"/>
      <w:lang w:val="ru-RU" w:eastAsia="en-US"/>
    </w:rPr>
  </w:style>
  <w:style w:type="character" w:customStyle="1" w:styleId="WW8Num7z1">
    <w:name w:val="WW8Num7z1"/>
    <w:rsid w:val="00FC74B6"/>
  </w:style>
  <w:style w:type="character" w:customStyle="1" w:styleId="WW8Num7z2">
    <w:name w:val="WW8Num7z2"/>
    <w:rsid w:val="00FC74B6"/>
  </w:style>
  <w:style w:type="character" w:customStyle="1" w:styleId="WW8Num7z3">
    <w:name w:val="WW8Num7z3"/>
    <w:rsid w:val="00FC74B6"/>
  </w:style>
  <w:style w:type="character" w:customStyle="1" w:styleId="WW8Num7z4">
    <w:name w:val="WW8Num7z4"/>
    <w:rsid w:val="00FC74B6"/>
  </w:style>
  <w:style w:type="character" w:customStyle="1" w:styleId="WW8Num7z5">
    <w:name w:val="WW8Num7z5"/>
    <w:rsid w:val="00FC74B6"/>
  </w:style>
  <w:style w:type="character" w:customStyle="1" w:styleId="WW8Num7z6">
    <w:name w:val="WW8Num7z6"/>
    <w:rsid w:val="00FC74B6"/>
  </w:style>
  <w:style w:type="character" w:customStyle="1" w:styleId="WW8Num7z7">
    <w:name w:val="WW8Num7z7"/>
    <w:rsid w:val="00FC74B6"/>
  </w:style>
  <w:style w:type="character" w:customStyle="1" w:styleId="WW8Num7z8">
    <w:name w:val="WW8Num7z8"/>
    <w:rsid w:val="00FC74B6"/>
  </w:style>
  <w:style w:type="character" w:customStyle="1" w:styleId="WW8Num8z0">
    <w:name w:val="WW8Num8z0"/>
    <w:rsid w:val="00FC74B6"/>
    <w:rPr>
      <w:rFonts w:ascii="Symbol" w:hAnsi="Symbol" w:cs="Symbol"/>
      <w:color w:val="000000"/>
      <w:sz w:val="24"/>
      <w:szCs w:val="24"/>
    </w:rPr>
  </w:style>
  <w:style w:type="character" w:customStyle="1" w:styleId="WW8Num8z1">
    <w:name w:val="WW8Num8z1"/>
    <w:rsid w:val="00FC74B6"/>
  </w:style>
  <w:style w:type="character" w:customStyle="1" w:styleId="WW8Num8z2">
    <w:name w:val="WW8Num8z2"/>
    <w:rsid w:val="00FC74B6"/>
  </w:style>
  <w:style w:type="character" w:customStyle="1" w:styleId="WW8Num8z3">
    <w:name w:val="WW8Num8z3"/>
    <w:rsid w:val="00FC74B6"/>
  </w:style>
  <w:style w:type="character" w:customStyle="1" w:styleId="WW8Num8z4">
    <w:name w:val="WW8Num8z4"/>
    <w:rsid w:val="00FC74B6"/>
  </w:style>
  <w:style w:type="character" w:customStyle="1" w:styleId="WW8Num8z5">
    <w:name w:val="WW8Num8z5"/>
    <w:rsid w:val="00FC74B6"/>
  </w:style>
  <w:style w:type="character" w:customStyle="1" w:styleId="WW8Num8z6">
    <w:name w:val="WW8Num8z6"/>
    <w:rsid w:val="00FC74B6"/>
  </w:style>
  <w:style w:type="character" w:customStyle="1" w:styleId="WW8Num8z7">
    <w:name w:val="WW8Num8z7"/>
    <w:rsid w:val="00FC74B6"/>
  </w:style>
  <w:style w:type="character" w:customStyle="1" w:styleId="WW8Num8z8">
    <w:name w:val="WW8Num8z8"/>
    <w:rsid w:val="00FC74B6"/>
  </w:style>
  <w:style w:type="character" w:customStyle="1" w:styleId="WW8Num9z0">
    <w:name w:val="WW8Num9z0"/>
    <w:rsid w:val="00FC74B6"/>
    <w:rPr>
      <w:sz w:val="24"/>
      <w:szCs w:val="24"/>
      <w:lang w:val="ru-RU"/>
    </w:rPr>
  </w:style>
  <w:style w:type="character" w:customStyle="1" w:styleId="WW8Num9z1">
    <w:name w:val="WW8Num9z1"/>
    <w:rsid w:val="00FC74B6"/>
  </w:style>
  <w:style w:type="character" w:customStyle="1" w:styleId="WW8Num9z2">
    <w:name w:val="WW8Num9z2"/>
    <w:rsid w:val="00FC74B6"/>
  </w:style>
  <w:style w:type="character" w:customStyle="1" w:styleId="WW8Num9z3">
    <w:name w:val="WW8Num9z3"/>
    <w:rsid w:val="00FC74B6"/>
  </w:style>
  <w:style w:type="character" w:customStyle="1" w:styleId="WW8Num9z4">
    <w:name w:val="WW8Num9z4"/>
    <w:rsid w:val="00FC74B6"/>
  </w:style>
  <w:style w:type="character" w:customStyle="1" w:styleId="WW8Num9z5">
    <w:name w:val="WW8Num9z5"/>
    <w:rsid w:val="00FC74B6"/>
  </w:style>
  <w:style w:type="character" w:customStyle="1" w:styleId="WW8Num9z6">
    <w:name w:val="WW8Num9z6"/>
    <w:rsid w:val="00FC74B6"/>
  </w:style>
  <w:style w:type="character" w:customStyle="1" w:styleId="WW8Num9z7">
    <w:name w:val="WW8Num9z7"/>
    <w:rsid w:val="00FC74B6"/>
  </w:style>
  <w:style w:type="character" w:customStyle="1" w:styleId="WW8Num9z8">
    <w:name w:val="WW8Num9z8"/>
    <w:rsid w:val="00FC74B6"/>
  </w:style>
  <w:style w:type="character" w:customStyle="1" w:styleId="WW8Num10z0">
    <w:name w:val="WW8Num10z0"/>
    <w:rsid w:val="00FC74B6"/>
    <w:rPr>
      <w:rFonts w:ascii="Symbol" w:hAnsi="Symbol" w:cs="Symbol"/>
      <w:color w:val="000000"/>
      <w:sz w:val="24"/>
      <w:szCs w:val="24"/>
    </w:rPr>
  </w:style>
  <w:style w:type="character" w:customStyle="1" w:styleId="WW8Num10z1">
    <w:name w:val="WW8Num10z1"/>
    <w:rsid w:val="00FC74B6"/>
  </w:style>
  <w:style w:type="character" w:customStyle="1" w:styleId="WW8Num10z2">
    <w:name w:val="WW8Num10z2"/>
    <w:rsid w:val="00FC74B6"/>
  </w:style>
  <w:style w:type="character" w:customStyle="1" w:styleId="WW8Num10z3">
    <w:name w:val="WW8Num10z3"/>
    <w:rsid w:val="00FC74B6"/>
  </w:style>
  <w:style w:type="character" w:customStyle="1" w:styleId="WW8Num10z4">
    <w:name w:val="WW8Num10z4"/>
    <w:rsid w:val="00FC74B6"/>
  </w:style>
  <w:style w:type="character" w:customStyle="1" w:styleId="WW8Num10z5">
    <w:name w:val="WW8Num10z5"/>
    <w:rsid w:val="00FC74B6"/>
  </w:style>
  <w:style w:type="character" w:customStyle="1" w:styleId="WW8Num10z6">
    <w:name w:val="WW8Num10z6"/>
    <w:rsid w:val="00FC74B6"/>
  </w:style>
  <w:style w:type="character" w:customStyle="1" w:styleId="WW8Num10z7">
    <w:name w:val="WW8Num10z7"/>
    <w:rsid w:val="00FC74B6"/>
  </w:style>
  <w:style w:type="character" w:customStyle="1" w:styleId="WW8Num10z8">
    <w:name w:val="WW8Num10z8"/>
    <w:rsid w:val="00FC74B6"/>
  </w:style>
  <w:style w:type="character" w:customStyle="1" w:styleId="WW8Num11z0">
    <w:name w:val="WW8Num11z0"/>
    <w:rsid w:val="00FC74B6"/>
    <w:rPr>
      <w:rFonts w:ascii="Symbol" w:hAnsi="Symbol" w:cs="Symbol"/>
      <w:color w:val="000000"/>
      <w:sz w:val="24"/>
      <w:szCs w:val="24"/>
    </w:rPr>
  </w:style>
  <w:style w:type="character" w:customStyle="1" w:styleId="WW8Num11z1">
    <w:name w:val="WW8Num11z1"/>
    <w:rsid w:val="00FC74B6"/>
  </w:style>
  <w:style w:type="character" w:customStyle="1" w:styleId="WW8Num11z2">
    <w:name w:val="WW8Num11z2"/>
    <w:rsid w:val="00FC74B6"/>
  </w:style>
  <w:style w:type="character" w:customStyle="1" w:styleId="WW8Num11z3">
    <w:name w:val="WW8Num11z3"/>
    <w:rsid w:val="00FC74B6"/>
  </w:style>
  <w:style w:type="character" w:customStyle="1" w:styleId="WW8Num11z4">
    <w:name w:val="WW8Num11z4"/>
    <w:rsid w:val="00FC74B6"/>
  </w:style>
  <w:style w:type="character" w:customStyle="1" w:styleId="WW8Num11z5">
    <w:name w:val="WW8Num11z5"/>
    <w:rsid w:val="00FC74B6"/>
  </w:style>
  <w:style w:type="character" w:customStyle="1" w:styleId="WW8Num11z6">
    <w:name w:val="WW8Num11z6"/>
    <w:rsid w:val="00FC74B6"/>
  </w:style>
  <w:style w:type="character" w:customStyle="1" w:styleId="WW8Num11z7">
    <w:name w:val="WW8Num11z7"/>
    <w:rsid w:val="00FC74B6"/>
  </w:style>
  <w:style w:type="character" w:customStyle="1" w:styleId="WW8Num11z8">
    <w:name w:val="WW8Num11z8"/>
    <w:rsid w:val="00FC74B6"/>
  </w:style>
  <w:style w:type="character" w:customStyle="1" w:styleId="WW8Num12z0">
    <w:name w:val="WW8Num12z0"/>
    <w:rsid w:val="00FC74B6"/>
    <w:rPr>
      <w:rFonts w:ascii="Symbol" w:hAnsi="Symbol" w:cs="Symbol" w:hint="default"/>
      <w:color w:val="000000"/>
    </w:rPr>
  </w:style>
  <w:style w:type="character" w:customStyle="1" w:styleId="WW8Num12z1">
    <w:name w:val="WW8Num12z1"/>
    <w:rsid w:val="00FC74B6"/>
    <w:rPr>
      <w:rFonts w:ascii="Courier New" w:hAnsi="Courier New" w:cs="Courier New" w:hint="default"/>
    </w:rPr>
  </w:style>
  <w:style w:type="character" w:customStyle="1" w:styleId="WW8Num12z2">
    <w:name w:val="WW8Num12z2"/>
    <w:rsid w:val="00FC74B6"/>
    <w:rPr>
      <w:rFonts w:ascii="Wingdings" w:hAnsi="Wingdings" w:cs="Wingdings" w:hint="default"/>
    </w:rPr>
  </w:style>
  <w:style w:type="character" w:customStyle="1" w:styleId="WW8Num13z0">
    <w:name w:val="WW8Num13z0"/>
    <w:rsid w:val="00FC74B6"/>
    <w:rPr>
      <w:rFonts w:ascii="Symbol" w:hAnsi="Symbol" w:cs="Symbol" w:hint="default"/>
    </w:rPr>
  </w:style>
  <w:style w:type="character" w:customStyle="1" w:styleId="WW8Num13z1">
    <w:name w:val="WW8Num13z1"/>
    <w:rsid w:val="00FC74B6"/>
    <w:rPr>
      <w:rFonts w:ascii="Courier New" w:hAnsi="Courier New" w:cs="Courier New" w:hint="default"/>
    </w:rPr>
  </w:style>
  <w:style w:type="character" w:customStyle="1" w:styleId="WW8Num13z2">
    <w:name w:val="WW8Num13z2"/>
    <w:rsid w:val="00FC74B6"/>
    <w:rPr>
      <w:rFonts w:ascii="Wingdings" w:hAnsi="Wingdings" w:cs="Wingdings" w:hint="default"/>
    </w:rPr>
  </w:style>
  <w:style w:type="character" w:customStyle="1" w:styleId="WW8Num14z0">
    <w:name w:val="WW8Num14z0"/>
    <w:rsid w:val="00FC74B6"/>
    <w:rPr>
      <w:rFonts w:ascii="Symbol" w:hAnsi="Symbol" w:cs="Symbol" w:hint="default"/>
      <w:color w:val="000000"/>
    </w:rPr>
  </w:style>
  <w:style w:type="character" w:customStyle="1" w:styleId="WW8Num14z1">
    <w:name w:val="WW8Num14z1"/>
    <w:rsid w:val="00FC74B6"/>
    <w:rPr>
      <w:rFonts w:ascii="Courier New" w:hAnsi="Courier New" w:cs="Courier New" w:hint="default"/>
    </w:rPr>
  </w:style>
  <w:style w:type="character" w:customStyle="1" w:styleId="WW8Num14z2">
    <w:name w:val="WW8Num14z2"/>
    <w:rsid w:val="00FC74B6"/>
    <w:rPr>
      <w:rFonts w:ascii="Wingdings" w:hAnsi="Wingdings" w:cs="Wingdings" w:hint="default"/>
    </w:rPr>
  </w:style>
  <w:style w:type="character" w:customStyle="1" w:styleId="WW8Num15z0">
    <w:name w:val="WW8Num15z0"/>
    <w:rsid w:val="00FC74B6"/>
    <w:rPr>
      <w:rFonts w:ascii="Symbol" w:hAnsi="Symbol" w:cs="Symbol" w:hint="default"/>
    </w:rPr>
  </w:style>
  <w:style w:type="character" w:customStyle="1" w:styleId="WW8Num15z1">
    <w:name w:val="WW8Num15z1"/>
    <w:rsid w:val="00FC74B6"/>
    <w:rPr>
      <w:rFonts w:ascii="Courier New" w:hAnsi="Courier New" w:cs="Courier New" w:hint="default"/>
    </w:rPr>
  </w:style>
  <w:style w:type="character" w:customStyle="1" w:styleId="WW8Num15z2">
    <w:name w:val="WW8Num15z2"/>
    <w:rsid w:val="00FC74B6"/>
    <w:rPr>
      <w:rFonts w:ascii="Wingdings" w:hAnsi="Wingdings" w:cs="Wingdings" w:hint="default"/>
    </w:rPr>
  </w:style>
  <w:style w:type="character" w:customStyle="1" w:styleId="WW8Num16z0">
    <w:name w:val="WW8Num16z0"/>
    <w:rsid w:val="00FC74B6"/>
    <w:rPr>
      <w:color w:val="000000"/>
      <w:sz w:val="24"/>
      <w:szCs w:val="24"/>
      <w:lang w:val="ru-RU"/>
    </w:rPr>
  </w:style>
  <w:style w:type="character" w:customStyle="1" w:styleId="WW8Num16z1">
    <w:name w:val="WW8Num16z1"/>
    <w:rsid w:val="00FC74B6"/>
  </w:style>
  <w:style w:type="character" w:customStyle="1" w:styleId="WW8Num16z2">
    <w:name w:val="WW8Num16z2"/>
    <w:rsid w:val="00FC74B6"/>
  </w:style>
  <w:style w:type="character" w:customStyle="1" w:styleId="WW8Num16z3">
    <w:name w:val="WW8Num16z3"/>
    <w:rsid w:val="00FC74B6"/>
  </w:style>
  <w:style w:type="character" w:customStyle="1" w:styleId="WW8Num16z4">
    <w:name w:val="WW8Num16z4"/>
    <w:rsid w:val="00FC74B6"/>
  </w:style>
  <w:style w:type="character" w:customStyle="1" w:styleId="WW8Num16z5">
    <w:name w:val="WW8Num16z5"/>
    <w:rsid w:val="00FC74B6"/>
  </w:style>
  <w:style w:type="character" w:customStyle="1" w:styleId="WW8Num16z6">
    <w:name w:val="WW8Num16z6"/>
    <w:rsid w:val="00FC74B6"/>
  </w:style>
  <w:style w:type="character" w:customStyle="1" w:styleId="WW8Num16z7">
    <w:name w:val="WW8Num16z7"/>
    <w:rsid w:val="00FC74B6"/>
  </w:style>
  <w:style w:type="character" w:customStyle="1" w:styleId="WW8Num16z8">
    <w:name w:val="WW8Num16z8"/>
    <w:rsid w:val="00FC74B6"/>
  </w:style>
  <w:style w:type="character" w:customStyle="1" w:styleId="WW8Num17z0">
    <w:name w:val="WW8Num17z0"/>
    <w:rsid w:val="00FC74B6"/>
  </w:style>
  <w:style w:type="character" w:customStyle="1" w:styleId="WW8Num17z1">
    <w:name w:val="WW8Num17z1"/>
    <w:rsid w:val="00FC74B6"/>
  </w:style>
  <w:style w:type="character" w:customStyle="1" w:styleId="WW8Num17z2">
    <w:name w:val="WW8Num17z2"/>
    <w:rsid w:val="00FC74B6"/>
  </w:style>
  <w:style w:type="character" w:customStyle="1" w:styleId="WW8Num17z3">
    <w:name w:val="WW8Num17z3"/>
    <w:rsid w:val="00FC74B6"/>
  </w:style>
  <w:style w:type="character" w:customStyle="1" w:styleId="WW8Num17z4">
    <w:name w:val="WW8Num17z4"/>
    <w:rsid w:val="00FC74B6"/>
  </w:style>
  <w:style w:type="character" w:customStyle="1" w:styleId="WW8Num17z5">
    <w:name w:val="WW8Num17z5"/>
    <w:rsid w:val="00FC74B6"/>
  </w:style>
  <w:style w:type="character" w:customStyle="1" w:styleId="WW8Num17z6">
    <w:name w:val="WW8Num17z6"/>
    <w:rsid w:val="00FC74B6"/>
  </w:style>
  <w:style w:type="character" w:customStyle="1" w:styleId="WW8Num17z7">
    <w:name w:val="WW8Num17z7"/>
    <w:rsid w:val="00FC74B6"/>
  </w:style>
  <w:style w:type="character" w:customStyle="1" w:styleId="WW8Num17z8">
    <w:name w:val="WW8Num17z8"/>
    <w:rsid w:val="00FC74B6"/>
  </w:style>
  <w:style w:type="character" w:customStyle="1" w:styleId="WW8Num18z0">
    <w:name w:val="WW8Num18z0"/>
    <w:rsid w:val="00FC74B6"/>
    <w:rPr>
      <w:rFonts w:hint="default"/>
    </w:rPr>
  </w:style>
  <w:style w:type="character" w:customStyle="1" w:styleId="WW8Num18z1">
    <w:name w:val="WW8Num18z1"/>
    <w:rsid w:val="00FC74B6"/>
  </w:style>
  <w:style w:type="character" w:customStyle="1" w:styleId="WW8Num18z2">
    <w:name w:val="WW8Num18z2"/>
    <w:rsid w:val="00FC74B6"/>
  </w:style>
  <w:style w:type="character" w:customStyle="1" w:styleId="WW8Num18z3">
    <w:name w:val="WW8Num18z3"/>
    <w:rsid w:val="00FC74B6"/>
  </w:style>
  <w:style w:type="character" w:customStyle="1" w:styleId="WW8Num18z4">
    <w:name w:val="WW8Num18z4"/>
    <w:rsid w:val="00FC74B6"/>
  </w:style>
  <w:style w:type="character" w:customStyle="1" w:styleId="WW8Num18z5">
    <w:name w:val="WW8Num18z5"/>
    <w:rsid w:val="00FC74B6"/>
  </w:style>
  <w:style w:type="character" w:customStyle="1" w:styleId="WW8Num18z6">
    <w:name w:val="WW8Num18z6"/>
    <w:rsid w:val="00FC74B6"/>
  </w:style>
  <w:style w:type="character" w:customStyle="1" w:styleId="WW8Num18z7">
    <w:name w:val="WW8Num18z7"/>
    <w:rsid w:val="00FC74B6"/>
  </w:style>
  <w:style w:type="character" w:customStyle="1" w:styleId="WW8Num18z8">
    <w:name w:val="WW8Num18z8"/>
    <w:rsid w:val="00FC74B6"/>
  </w:style>
  <w:style w:type="character" w:customStyle="1" w:styleId="WW8Num19z0">
    <w:name w:val="WW8Num19z0"/>
    <w:rsid w:val="00FC74B6"/>
  </w:style>
  <w:style w:type="character" w:customStyle="1" w:styleId="WW8Num19z1">
    <w:name w:val="WW8Num19z1"/>
    <w:rsid w:val="00FC74B6"/>
  </w:style>
  <w:style w:type="character" w:customStyle="1" w:styleId="WW8Num19z2">
    <w:name w:val="WW8Num19z2"/>
    <w:rsid w:val="00FC74B6"/>
  </w:style>
  <w:style w:type="character" w:customStyle="1" w:styleId="WW8Num19z3">
    <w:name w:val="WW8Num19z3"/>
    <w:rsid w:val="00FC74B6"/>
  </w:style>
  <w:style w:type="character" w:customStyle="1" w:styleId="WW8Num19z4">
    <w:name w:val="WW8Num19z4"/>
    <w:rsid w:val="00FC74B6"/>
  </w:style>
  <w:style w:type="character" w:customStyle="1" w:styleId="WW8Num19z5">
    <w:name w:val="WW8Num19z5"/>
    <w:rsid w:val="00FC74B6"/>
  </w:style>
  <w:style w:type="character" w:customStyle="1" w:styleId="WW8Num19z6">
    <w:name w:val="WW8Num19z6"/>
    <w:rsid w:val="00FC74B6"/>
  </w:style>
  <w:style w:type="character" w:customStyle="1" w:styleId="WW8Num19z7">
    <w:name w:val="WW8Num19z7"/>
    <w:rsid w:val="00FC74B6"/>
  </w:style>
  <w:style w:type="character" w:customStyle="1" w:styleId="WW8Num19z8">
    <w:name w:val="WW8Num19z8"/>
    <w:rsid w:val="00FC74B6"/>
  </w:style>
  <w:style w:type="character" w:customStyle="1" w:styleId="WW8Num20z0">
    <w:name w:val="WW8Num20z0"/>
    <w:rsid w:val="00FC74B6"/>
    <w:rPr>
      <w:rFonts w:cs="Symbol"/>
      <w:color w:val="000000"/>
    </w:rPr>
  </w:style>
  <w:style w:type="character" w:customStyle="1" w:styleId="WW8Num20z1">
    <w:name w:val="WW8Num20z1"/>
    <w:rsid w:val="00FC74B6"/>
  </w:style>
  <w:style w:type="character" w:customStyle="1" w:styleId="WW8Num20z2">
    <w:name w:val="WW8Num20z2"/>
    <w:rsid w:val="00FC74B6"/>
  </w:style>
  <w:style w:type="character" w:customStyle="1" w:styleId="WW8Num20z3">
    <w:name w:val="WW8Num20z3"/>
    <w:rsid w:val="00FC74B6"/>
  </w:style>
  <w:style w:type="character" w:customStyle="1" w:styleId="WW8Num20z4">
    <w:name w:val="WW8Num20z4"/>
    <w:rsid w:val="00FC74B6"/>
  </w:style>
  <w:style w:type="character" w:customStyle="1" w:styleId="WW8Num20z5">
    <w:name w:val="WW8Num20z5"/>
    <w:rsid w:val="00FC74B6"/>
  </w:style>
  <w:style w:type="character" w:customStyle="1" w:styleId="WW8Num20z6">
    <w:name w:val="WW8Num20z6"/>
    <w:rsid w:val="00FC74B6"/>
  </w:style>
  <w:style w:type="character" w:customStyle="1" w:styleId="WW8Num20z7">
    <w:name w:val="WW8Num20z7"/>
    <w:rsid w:val="00FC74B6"/>
  </w:style>
  <w:style w:type="character" w:customStyle="1" w:styleId="WW8Num20z8">
    <w:name w:val="WW8Num20z8"/>
    <w:rsid w:val="00FC74B6"/>
  </w:style>
  <w:style w:type="character" w:customStyle="1" w:styleId="WW8Num21z0">
    <w:name w:val="WW8Num21z0"/>
    <w:rsid w:val="00FC74B6"/>
    <w:rPr>
      <w:rFonts w:hint="default"/>
    </w:rPr>
  </w:style>
  <w:style w:type="character" w:customStyle="1" w:styleId="WW8Num21z1">
    <w:name w:val="WW8Num21z1"/>
    <w:rsid w:val="00FC74B6"/>
  </w:style>
  <w:style w:type="character" w:customStyle="1" w:styleId="WW8Num21z2">
    <w:name w:val="WW8Num21z2"/>
    <w:rsid w:val="00FC74B6"/>
  </w:style>
  <w:style w:type="character" w:customStyle="1" w:styleId="WW8Num21z3">
    <w:name w:val="WW8Num21z3"/>
    <w:rsid w:val="00FC74B6"/>
  </w:style>
  <w:style w:type="character" w:customStyle="1" w:styleId="WW8Num21z4">
    <w:name w:val="WW8Num21z4"/>
    <w:rsid w:val="00FC74B6"/>
  </w:style>
  <w:style w:type="character" w:customStyle="1" w:styleId="WW8Num21z5">
    <w:name w:val="WW8Num21z5"/>
    <w:rsid w:val="00FC74B6"/>
  </w:style>
  <w:style w:type="character" w:customStyle="1" w:styleId="WW8Num21z6">
    <w:name w:val="WW8Num21z6"/>
    <w:rsid w:val="00FC74B6"/>
  </w:style>
  <w:style w:type="character" w:customStyle="1" w:styleId="WW8Num21z7">
    <w:name w:val="WW8Num21z7"/>
    <w:rsid w:val="00FC74B6"/>
  </w:style>
  <w:style w:type="character" w:customStyle="1" w:styleId="WW8Num21z8">
    <w:name w:val="WW8Num21z8"/>
    <w:rsid w:val="00FC74B6"/>
  </w:style>
  <w:style w:type="character" w:customStyle="1" w:styleId="WW8Num22z0">
    <w:name w:val="WW8Num22z0"/>
    <w:rsid w:val="00FC74B6"/>
    <w:rPr>
      <w:rFonts w:ascii="Symbol" w:hAnsi="Symbol" w:cs="Symbol" w:hint="default"/>
    </w:rPr>
  </w:style>
  <w:style w:type="character" w:customStyle="1" w:styleId="WW8Num22z1">
    <w:name w:val="WW8Num22z1"/>
    <w:rsid w:val="00FC74B6"/>
  </w:style>
  <w:style w:type="character" w:customStyle="1" w:styleId="WW8Num22z2">
    <w:name w:val="WW8Num22z2"/>
    <w:rsid w:val="00FC74B6"/>
  </w:style>
  <w:style w:type="character" w:customStyle="1" w:styleId="WW8Num22z3">
    <w:name w:val="WW8Num22z3"/>
    <w:rsid w:val="00FC74B6"/>
  </w:style>
  <w:style w:type="character" w:customStyle="1" w:styleId="WW8Num22z4">
    <w:name w:val="WW8Num22z4"/>
    <w:rsid w:val="00FC74B6"/>
  </w:style>
  <w:style w:type="character" w:customStyle="1" w:styleId="WW8Num22z5">
    <w:name w:val="WW8Num22z5"/>
    <w:rsid w:val="00FC74B6"/>
  </w:style>
  <w:style w:type="character" w:customStyle="1" w:styleId="WW8Num22z6">
    <w:name w:val="WW8Num22z6"/>
    <w:rsid w:val="00FC74B6"/>
  </w:style>
  <w:style w:type="character" w:customStyle="1" w:styleId="WW8Num22z7">
    <w:name w:val="WW8Num22z7"/>
    <w:rsid w:val="00FC74B6"/>
  </w:style>
  <w:style w:type="character" w:customStyle="1" w:styleId="WW8Num22z8">
    <w:name w:val="WW8Num22z8"/>
    <w:rsid w:val="00FC74B6"/>
  </w:style>
  <w:style w:type="character" w:customStyle="1" w:styleId="WW8Num23z0">
    <w:name w:val="WW8Num23z0"/>
    <w:rsid w:val="00FC74B6"/>
    <w:rPr>
      <w:color w:val="000000"/>
    </w:rPr>
  </w:style>
  <w:style w:type="character" w:customStyle="1" w:styleId="WW8Num23z1">
    <w:name w:val="WW8Num23z1"/>
    <w:rsid w:val="00FC74B6"/>
  </w:style>
  <w:style w:type="character" w:customStyle="1" w:styleId="WW8Num23z2">
    <w:name w:val="WW8Num23z2"/>
    <w:rsid w:val="00FC74B6"/>
  </w:style>
  <w:style w:type="character" w:customStyle="1" w:styleId="WW8Num23z3">
    <w:name w:val="WW8Num23z3"/>
    <w:rsid w:val="00FC74B6"/>
  </w:style>
  <w:style w:type="character" w:customStyle="1" w:styleId="WW8Num23z4">
    <w:name w:val="WW8Num23z4"/>
    <w:rsid w:val="00FC74B6"/>
  </w:style>
  <w:style w:type="character" w:customStyle="1" w:styleId="WW8Num23z5">
    <w:name w:val="WW8Num23z5"/>
    <w:rsid w:val="00FC74B6"/>
  </w:style>
  <w:style w:type="character" w:customStyle="1" w:styleId="WW8Num23z6">
    <w:name w:val="WW8Num23z6"/>
    <w:rsid w:val="00FC74B6"/>
  </w:style>
  <w:style w:type="character" w:customStyle="1" w:styleId="WW8Num23z7">
    <w:name w:val="WW8Num23z7"/>
    <w:rsid w:val="00FC74B6"/>
  </w:style>
  <w:style w:type="character" w:customStyle="1" w:styleId="WW8Num23z8">
    <w:name w:val="WW8Num23z8"/>
    <w:rsid w:val="00FC74B6"/>
  </w:style>
  <w:style w:type="character" w:customStyle="1" w:styleId="WW8Num24z0">
    <w:name w:val="WW8Num24z0"/>
    <w:rsid w:val="00FC74B6"/>
    <w:rPr>
      <w:rFonts w:hint="default"/>
    </w:rPr>
  </w:style>
  <w:style w:type="character" w:customStyle="1" w:styleId="WW8Num25z0">
    <w:name w:val="WW8Num25z0"/>
    <w:rsid w:val="00FC74B6"/>
    <w:rPr>
      <w:rFonts w:hint="default"/>
    </w:rPr>
  </w:style>
  <w:style w:type="character" w:customStyle="1" w:styleId="WW8Num25z1">
    <w:name w:val="WW8Num25z1"/>
    <w:rsid w:val="00FC74B6"/>
  </w:style>
  <w:style w:type="character" w:customStyle="1" w:styleId="WW8Num25z2">
    <w:name w:val="WW8Num25z2"/>
    <w:rsid w:val="00FC74B6"/>
  </w:style>
  <w:style w:type="character" w:customStyle="1" w:styleId="WW8Num25z3">
    <w:name w:val="WW8Num25z3"/>
    <w:rsid w:val="00FC74B6"/>
  </w:style>
  <w:style w:type="character" w:customStyle="1" w:styleId="WW8Num25z4">
    <w:name w:val="WW8Num25z4"/>
    <w:rsid w:val="00FC74B6"/>
  </w:style>
  <w:style w:type="character" w:customStyle="1" w:styleId="WW8Num25z5">
    <w:name w:val="WW8Num25z5"/>
    <w:rsid w:val="00FC74B6"/>
  </w:style>
  <w:style w:type="character" w:customStyle="1" w:styleId="WW8Num25z6">
    <w:name w:val="WW8Num25z6"/>
    <w:rsid w:val="00FC74B6"/>
  </w:style>
  <w:style w:type="character" w:customStyle="1" w:styleId="WW8Num25z7">
    <w:name w:val="WW8Num25z7"/>
    <w:rsid w:val="00FC74B6"/>
  </w:style>
  <w:style w:type="character" w:customStyle="1" w:styleId="WW8Num25z8">
    <w:name w:val="WW8Num25z8"/>
    <w:rsid w:val="00FC74B6"/>
  </w:style>
  <w:style w:type="character" w:customStyle="1" w:styleId="WW8Num26z0">
    <w:name w:val="WW8Num26z0"/>
    <w:rsid w:val="00FC74B6"/>
    <w:rPr>
      <w:rFonts w:ascii="Symbol" w:hAnsi="Symbol" w:cs="Symbol" w:hint="default"/>
      <w:color w:val="000000"/>
      <w:shd w:val="clear" w:color="auto" w:fill="FFFFFF"/>
    </w:rPr>
  </w:style>
  <w:style w:type="character" w:customStyle="1" w:styleId="WW8Num26z1">
    <w:name w:val="WW8Num26z1"/>
    <w:rsid w:val="00FC74B6"/>
    <w:rPr>
      <w:rFonts w:ascii="Courier New" w:hAnsi="Courier New" w:cs="Courier New" w:hint="default"/>
    </w:rPr>
  </w:style>
  <w:style w:type="character" w:customStyle="1" w:styleId="WW8Num26z2">
    <w:name w:val="WW8Num26z2"/>
    <w:rsid w:val="00FC74B6"/>
    <w:rPr>
      <w:rFonts w:ascii="Wingdings" w:hAnsi="Wingdings" w:cs="Wingdings" w:hint="default"/>
    </w:rPr>
  </w:style>
  <w:style w:type="character" w:customStyle="1" w:styleId="WW8Num27z0">
    <w:name w:val="WW8Num27z0"/>
    <w:rsid w:val="00FC74B6"/>
    <w:rPr>
      <w:rFonts w:ascii="Symbol" w:hAnsi="Symbol" w:cs="Symbol" w:hint="default"/>
      <w:color w:val="000000"/>
    </w:rPr>
  </w:style>
  <w:style w:type="character" w:customStyle="1" w:styleId="WW8Num27z1">
    <w:name w:val="WW8Num27z1"/>
    <w:rsid w:val="00FC74B6"/>
    <w:rPr>
      <w:rFonts w:ascii="Courier New" w:hAnsi="Courier New" w:cs="Courier New" w:hint="default"/>
    </w:rPr>
  </w:style>
  <w:style w:type="character" w:customStyle="1" w:styleId="WW8Num27z2">
    <w:name w:val="WW8Num27z2"/>
    <w:rsid w:val="00FC74B6"/>
    <w:rPr>
      <w:rFonts w:ascii="Wingdings" w:hAnsi="Wingdings" w:cs="Wingdings" w:hint="default"/>
    </w:rPr>
  </w:style>
  <w:style w:type="character" w:customStyle="1" w:styleId="WW8Num28z0">
    <w:name w:val="WW8Num28z0"/>
    <w:rsid w:val="00FC74B6"/>
    <w:rPr>
      <w:rFonts w:ascii="Symbol" w:hAnsi="Symbol" w:cs="Symbol" w:hint="default"/>
      <w:color w:val="000000"/>
    </w:rPr>
  </w:style>
  <w:style w:type="character" w:customStyle="1" w:styleId="WW8Num28z1">
    <w:name w:val="WW8Num28z1"/>
    <w:rsid w:val="00FC74B6"/>
    <w:rPr>
      <w:rFonts w:ascii="Courier New" w:hAnsi="Courier New" w:cs="Courier New" w:hint="default"/>
    </w:rPr>
  </w:style>
  <w:style w:type="character" w:customStyle="1" w:styleId="WW8Num28z2">
    <w:name w:val="WW8Num28z2"/>
    <w:rsid w:val="00FC74B6"/>
    <w:rPr>
      <w:rFonts w:ascii="Wingdings" w:hAnsi="Wingdings" w:cs="Wingdings" w:hint="default"/>
    </w:rPr>
  </w:style>
  <w:style w:type="character" w:customStyle="1" w:styleId="WW8Num29z0">
    <w:name w:val="WW8Num29z0"/>
    <w:rsid w:val="00FC74B6"/>
    <w:rPr>
      <w:rFonts w:ascii="Times New Roman" w:eastAsia="Times New Roman" w:hAnsi="Times New Roman" w:cs="Times New Roman" w:hint="default"/>
      <w:color w:val="000000"/>
      <w:sz w:val="24"/>
      <w:szCs w:val="24"/>
    </w:rPr>
  </w:style>
  <w:style w:type="character" w:customStyle="1" w:styleId="WW8Num29z1">
    <w:name w:val="WW8Num29z1"/>
    <w:rsid w:val="00FC74B6"/>
    <w:rPr>
      <w:rFonts w:ascii="Courier New" w:hAnsi="Courier New" w:cs="Courier New" w:hint="default"/>
    </w:rPr>
  </w:style>
  <w:style w:type="character" w:customStyle="1" w:styleId="WW8Num29z2">
    <w:name w:val="WW8Num29z2"/>
    <w:rsid w:val="00FC74B6"/>
    <w:rPr>
      <w:rFonts w:ascii="Wingdings" w:hAnsi="Wingdings" w:cs="Wingdings" w:hint="default"/>
    </w:rPr>
  </w:style>
  <w:style w:type="character" w:customStyle="1" w:styleId="WW8Num29z3">
    <w:name w:val="WW8Num29z3"/>
    <w:rsid w:val="00FC74B6"/>
    <w:rPr>
      <w:rFonts w:ascii="Symbol" w:hAnsi="Symbol" w:cs="Symbol" w:hint="default"/>
    </w:rPr>
  </w:style>
  <w:style w:type="character" w:customStyle="1" w:styleId="WW8Num30z0">
    <w:name w:val="WW8Num30z0"/>
    <w:rsid w:val="00FC74B6"/>
    <w:rPr>
      <w:rFonts w:ascii="Symbol" w:hAnsi="Symbol" w:cs="Symbol" w:hint="default"/>
      <w:color w:val="000000"/>
      <w:spacing w:val="-2"/>
    </w:rPr>
  </w:style>
  <w:style w:type="character" w:customStyle="1" w:styleId="WW8Num30z1">
    <w:name w:val="WW8Num30z1"/>
    <w:rsid w:val="00FC74B6"/>
    <w:rPr>
      <w:rFonts w:ascii="Courier New" w:hAnsi="Courier New" w:cs="Courier New" w:hint="default"/>
    </w:rPr>
  </w:style>
  <w:style w:type="character" w:customStyle="1" w:styleId="WW8Num30z2">
    <w:name w:val="WW8Num30z2"/>
    <w:rsid w:val="00FC74B6"/>
    <w:rPr>
      <w:rFonts w:ascii="Wingdings" w:hAnsi="Wingdings" w:cs="Wingdings" w:hint="default"/>
    </w:rPr>
  </w:style>
  <w:style w:type="character" w:customStyle="1" w:styleId="WW8Num31z0">
    <w:name w:val="WW8Num31z0"/>
    <w:rsid w:val="00FC74B6"/>
    <w:rPr>
      <w:rFonts w:ascii="Symbol" w:hAnsi="Symbol" w:cs="Symbol" w:hint="default"/>
      <w:color w:val="000000"/>
    </w:rPr>
  </w:style>
  <w:style w:type="character" w:customStyle="1" w:styleId="WW8Num31z1">
    <w:name w:val="WW8Num31z1"/>
    <w:rsid w:val="00FC74B6"/>
    <w:rPr>
      <w:rFonts w:ascii="Courier New" w:hAnsi="Courier New" w:cs="Courier New" w:hint="default"/>
    </w:rPr>
  </w:style>
  <w:style w:type="character" w:customStyle="1" w:styleId="WW8Num31z2">
    <w:name w:val="WW8Num31z2"/>
    <w:rsid w:val="00FC74B6"/>
    <w:rPr>
      <w:rFonts w:ascii="Wingdings" w:hAnsi="Wingdings" w:cs="Wingdings" w:hint="default"/>
    </w:rPr>
  </w:style>
  <w:style w:type="character" w:customStyle="1" w:styleId="WW8Num32z0">
    <w:name w:val="WW8Num32z0"/>
    <w:rsid w:val="00FC74B6"/>
  </w:style>
  <w:style w:type="character" w:customStyle="1" w:styleId="WW8Num32z1">
    <w:name w:val="WW8Num32z1"/>
    <w:rsid w:val="00FC74B6"/>
  </w:style>
  <w:style w:type="character" w:customStyle="1" w:styleId="WW8Num32z2">
    <w:name w:val="WW8Num32z2"/>
    <w:rsid w:val="00FC74B6"/>
  </w:style>
  <w:style w:type="character" w:customStyle="1" w:styleId="WW8Num32z3">
    <w:name w:val="WW8Num32z3"/>
    <w:rsid w:val="00FC74B6"/>
  </w:style>
  <w:style w:type="character" w:customStyle="1" w:styleId="WW8Num32z4">
    <w:name w:val="WW8Num32z4"/>
    <w:rsid w:val="00FC74B6"/>
  </w:style>
  <w:style w:type="character" w:customStyle="1" w:styleId="WW8Num32z5">
    <w:name w:val="WW8Num32z5"/>
    <w:rsid w:val="00FC74B6"/>
  </w:style>
  <w:style w:type="character" w:customStyle="1" w:styleId="WW8Num32z6">
    <w:name w:val="WW8Num32z6"/>
    <w:rsid w:val="00FC74B6"/>
  </w:style>
  <w:style w:type="character" w:customStyle="1" w:styleId="WW8Num32z7">
    <w:name w:val="WW8Num32z7"/>
    <w:rsid w:val="00FC74B6"/>
  </w:style>
  <w:style w:type="character" w:customStyle="1" w:styleId="WW8Num32z8">
    <w:name w:val="WW8Num32z8"/>
    <w:rsid w:val="00FC74B6"/>
  </w:style>
  <w:style w:type="character" w:customStyle="1" w:styleId="WW8Num33z0">
    <w:name w:val="WW8Num33z0"/>
    <w:rsid w:val="00FC74B6"/>
    <w:rPr>
      <w:rFonts w:ascii="Symbol" w:hAnsi="Symbol" w:cs="Symbol" w:hint="default"/>
    </w:rPr>
  </w:style>
  <w:style w:type="character" w:customStyle="1" w:styleId="WW8Num33z1">
    <w:name w:val="WW8Num33z1"/>
    <w:rsid w:val="00FC74B6"/>
    <w:rPr>
      <w:rFonts w:ascii="Courier New" w:hAnsi="Courier New" w:cs="Courier New" w:hint="default"/>
    </w:rPr>
  </w:style>
  <w:style w:type="character" w:customStyle="1" w:styleId="WW8Num33z2">
    <w:name w:val="WW8Num33z2"/>
    <w:rsid w:val="00FC74B6"/>
    <w:rPr>
      <w:rFonts w:ascii="Wingdings" w:hAnsi="Wingdings" w:cs="Wingdings" w:hint="default"/>
    </w:rPr>
  </w:style>
  <w:style w:type="character" w:customStyle="1" w:styleId="WW8Num34z0">
    <w:name w:val="WW8Num34z0"/>
    <w:rsid w:val="00FC74B6"/>
    <w:rPr>
      <w:rFonts w:ascii="Symbol" w:hAnsi="Symbol" w:cs="Symbol" w:hint="default"/>
      <w:color w:val="000000"/>
    </w:rPr>
  </w:style>
  <w:style w:type="character" w:customStyle="1" w:styleId="WW8Num34z1">
    <w:name w:val="WW8Num34z1"/>
    <w:rsid w:val="00FC74B6"/>
    <w:rPr>
      <w:rFonts w:ascii="Courier New" w:hAnsi="Courier New" w:cs="Courier New" w:hint="default"/>
    </w:rPr>
  </w:style>
  <w:style w:type="character" w:customStyle="1" w:styleId="WW8Num34z2">
    <w:name w:val="WW8Num34z2"/>
    <w:rsid w:val="00FC74B6"/>
    <w:rPr>
      <w:rFonts w:ascii="Wingdings" w:hAnsi="Wingdings" w:cs="Wingdings" w:hint="default"/>
    </w:rPr>
  </w:style>
  <w:style w:type="character" w:customStyle="1" w:styleId="WW8Num35z0">
    <w:name w:val="WW8Num35z0"/>
    <w:rsid w:val="00FC74B6"/>
  </w:style>
  <w:style w:type="character" w:customStyle="1" w:styleId="WW8Num35z1">
    <w:name w:val="WW8Num35z1"/>
    <w:rsid w:val="00FC74B6"/>
  </w:style>
  <w:style w:type="character" w:customStyle="1" w:styleId="WW8Num35z2">
    <w:name w:val="WW8Num35z2"/>
    <w:rsid w:val="00FC74B6"/>
  </w:style>
  <w:style w:type="character" w:customStyle="1" w:styleId="WW8Num35z3">
    <w:name w:val="WW8Num35z3"/>
    <w:rsid w:val="00FC74B6"/>
  </w:style>
  <w:style w:type="character" w:customStyle="1" w:styleId="WW8Num35z4">
    <w:name w:val="WW8Num35z4"/>
    <w:rsid w:val="00FC74B6"/>
  </w:style>
  <w:style w:type="character" w:customStyle="1" w:styleId="WW8Num35z5">
    <w:name w:val="WW8Num35z5"/>
    <w:rsid w:val="00FC74B6"/>
  </w:style>
  <w:style w:type="character" w:customStyle="1" w:styleId="WW8Num35z6">
    <w:name w:val="WW8Num35z6"/>
    <w:rsid w:val="00FC74B6"/>
  </w:style>
  <w:style w:type="character" w:customStyle="1" w:styleId="WW8Num35z7">
    <w:name w:val="WW8Num35z7"/>
    <w:rsid w:val="00FC74B6"/>
  </w:style>
  <w:style w:type="character" w:customStyle="1" w:styleId="WW8Num35z8">
    <w:name w:val="WW8Num35z8"/>
    <w:rsid w:val="00FC74B6"/>
  </w:style>
  <w:style w:type="character" w:customStyle="1" w:styleId="WW8Num36z0">
    <w:name w:val="WW8Num36z0"/>
    <w:rsid w:val="00FC74B6"/>
    <w:rPr>
      <w:rFonts w:ascii="Symbol" w:eastAsia="Calibri" w:hAnsi="Symbol" w:cs="Symbol" w:hint="default"/>
      <w:color w:val="000000"/>
      <w:lang w:eastAsia="en-US"/>
    </w:rPr>
  </w:style>
  <w:style w:type="character" w:customStyle="1" w:styleId="WW8Num36z1">
    <w:name w:val="WW8Num36z1"/>
    <w:rsid w:val="00FC74B6"/>
    <w:rPr>
      <w:rFonts w:ascii="Courier New" w:hAnsi="Courier New" w:cs="Courier New" w:hint="default"/>
    </w:rPr>
  </w:style>
  <w:style w:type="character" w:customStyle="1" w:styleId="WW8Num36z2">
    <w:name w:val="WW8Num36z2"/>
    <w:rsid w:val="00FC74B6"/>
    <w:rPr>
      <w:rFonts w:ascii="Wingdings" w:hAnsi="Wingdings" w:cs="Wingdings" w:hint="default"/>
    </w:rPr>
  </w:style>
  <w:style w:type="character" w:customStyle="1" w:styleId="WW8Num37z0">
    <w:name w:val="WW8Num37z0"/>
    <w:rsid w:val="00FC74B6"/>
    <w:rPr>
      <w:color w:val="000000"/>
    </w:rPr>
  </w:style>
  <w:style w:type="character" w:customStyle="1" w:styleId="WW8Num37z1">
    <w:name w:val="WW8Num37z1"/>
    <w:rsid w:val="00FC74B6"/>
  </w:style>
  <w:style w:type="character" w:customStyle="1" w:styleId="WW8Num37z2">
    <w:name w:val="WW8Num37z2"/>
    <w:rsid w:val="00FC74B6"/>
  </w:style>
  <w:style w:type="character" w:customStyle="1" w:styleId="WW8Num37z3">
    <w:name w:val="WW8Num37z3"/>
    <w:rsid w:val="00FC74B6"/>
  </w:style>
  <w:style w:type="character" w:customStyle="1" w:styleId="WW8Num37z4">
    <w:name w:val="WW8Num37z4"/>
    <w:rsid w:val="00FC74B6"/>
  </w:style>
  <w:style w:type="character" w:customStyle="1" w:styleId="WW8Num37z5">
    <w:name w:val="WW8Num37z5"/>
    <w:rsid w:val="00FC74B6"/>
  </w:style>
  <w:style w:type="character" w:customStyle="1" w:styleId="WW8Num37z6">
    <w:name w:val="WW8Num37z6"/>
    <w:rsid w:val="00FC74B6"/>
  </w:style>
  <w:style w:type="character" w:customStyle="1" w:styleId="WW8Num37z7">
    <w:name w:val="WW8Num37z7"/>
    <w:rsid w:val="00FC74B6"/>
  </w:style>
  <w:style w:type="character" w:customStyle="1" w:styleId="WW8Num37z8">
    <w:name w:val="WW8Num37z8"/>
    <w:rsid w:val="00FC74B6"/>
  </w:style>
  <w:style w:type="character" w:customStyle="1" w:styleId="WW8Num38z0">
    <w:name w:val="WW8Num38z0"/>
    <w:rsid w:val="00FC74B6"/>
    <w:rPr>
      <w:rFonts w:ascii="Symbol" w:hAnsi="Symbol" w:cs="Symbol" w:hint="default"/>
      <w:color w:val="000000"/>
      <w:spacing w:val="-2"/>
    </w:rPr>
  </w:style>
  <w:style w:type="character" w:customStyle="1" w:styleId="WW8Num38z1">
    <w:name w:val="WW8Num38z1"/>
    <w:rsid w:val="00FC74B6"/>
    <w:rPr>
      <w:rFonts w:ascii="Courier New" w:hAnsi="Courier New" w:cs="Courier New" w:hint="default"/>
    </w:rPr>
  </w:style>
  <w:style w:type="character" w:customStyle="1" w:styleId="WW8Num38z2">
    <w:name w:val="WW8Num38z2"/>
    <w:rsid w:val="00FC74B6"/>
    <w:rPr>
      <w:rFonts w:ascii="Wingdings" w:hAnsi="Wingdings" w:cs="Wingdings" w:hint="default"/>
    </w:rPr>
  </w:style>
  <w:style w:type="character" w:customStyle="1" w:styleId="WW8Num39z0">
    <w:name w:val="WW8Num39z0"/>
    <w:rsid w:val="00FC74B6"/>
    <w:rPr>
      <w:rFonts w:ascii="Symbol" w:hAnsi="Symbol" w:cs="Symbol" w:hint="default"/>
    </w:rPr>
  </w:style>
  <w:style w:type="character" w:customStyle="1" w:styleId="WW8Num39z1">
    <w:name w:val="WW8Num39z1"/>
    <w:rsid w:val="00FC74B6"/>
    <w:rPr>
      <w:rFonts w:ascii="Courier New" w:hAnsi="Courier New" w:cs="Courier New" w:hint="default"/>
    </w:rPr>
  </w:style>
  <w:style w:type="character" w:customStyle="1" w:styleId="WW8Num39z2">
    <w:name w:val="WW8Num39z2"/>
    <w:rsid w:val="00FC74B6"/>
    <w:rPr>
      <w:rFonts w:ascii="Wingdings" w:hAnsi="Wingdings" w:cs="Wingdings" w:hint="default"/>
    </w:rPr>
  </w:style>
  <w:style w:type="character" w:customStyle="1" w:styleId="WW8Num40z0">
    <w:name w:val="WW8Num40z0"/>
    <w:rsid w:val="00FC74B6"/>
    <w:rPr>
      <w:rFonts w:ascii="Symbol" w:hAnsi="Symbol" w:cs="Symbol" w:hint="default"/>
      <w:color w:val="000000"/>
      <w:sz w:val="24"/>
      <w:szCs w:val="24"/>
    </w:rPr>
  </w:style>
  <w:style w:type="character" w:customStyle="1" w:styleId="WW8Num40z1">
    <w:name w:val="WW8Num40z1"/>
    <w:rsid w:val="00FC74B6"/>
    <w:rPr>
      <w:rFonts w:ascii="Courier New" w:hAnsi="Courier New" w:cs="Courier New" w:hint="default"/>
    </w:rPr>
  </w:style>
  <w:style w:type="character" w:customStyle="1" w:styleId="WW8Num40z2">
    <w:name w:val="WW8Num40z2"/>
    <w:rsid w:val="00FC74B6"/>
    <w:rPr>
      <w:rFonts w:ascii="Wingdings" w:hAnsi="Wingdings" w:cs="Wingdings" w:hint="default"/>
    </w:rPr>
  </w:style>
  <w:style w:type="character" w:customStyle="1" w:styleId="WW8Num41z0">
    <w:name w:val="WW8Num41z0"/>
    <w:rsid w:val="00FC74B6"/>
    <w:rPr>
      <w:rFonts w:ascii="Symbol" w:hAnsi="Symbol" w:cs="Symbol" w:hint="default"/>
    </w:rPr>
  </w:style>
  <w:style w:type="character" w:customStyle="1" w:styleId="WW8Num41z1">
    <w:name w:val="WW8Num41z1"/>
    <w:rsid w:val="00FC74B6"/>
    <w:rPr>
      <w:rFonts w:ascii="Courier New" w:hAnsi="Courier New" w:cs="Courier New" w:hint="default"/>
    </w:rPr>
  </w:style>
  <w:style w:type="character" w:customStyle="1" w:styleId="WW8Num41z2">
    <w:name w:val="WW8Num41z2"/>
    <w:rsid w:val="00FC74B6"/>
    <w:rPr>
      <w:rFonts w:ascii="Wingdings" w:hAnsi="Wingdings" w:cs="Wingdings" w:hint="default"/>
    </w:rPr>
  </w:style>
  <w:style w:type="character" w:customStyle="1" w:styleId="WW8Num42z0">
    <w:name w:val="WW8Num42z0"/>
    <w:rsid w:val="00FC74B6"/>
    <w:rPr>
      <w:rFonts w:ascii="Symbol" w:hAnsi="Symbol" w:cs="Symbol" w:hint="default"/>
    </w:rPr>
  </w:style>
  <w:style w:type="character" w:customStyle="1" w:styleId="WW8Num42z1">
    <w:name w:val="WW8Num42z1"/>
    <w:rsid w:val="00FC74B6"/>
    <w:rPr>
      <w:rFonts w:ascii="Courier New" w:hAnsi="Courier New" w:cs="Courier New" w:hint="default"/>
    </w:rPr>
  </w:style>
  <w:style w:type="character" w:customStyle="1" w:styleId="WW8Num42z2">
    <w:name w:val="WW8Num42z2"/>
    <w:rsid w:val="00FC74B6"/>
    <w:rPr>
      <w:rFonts w:ascii="Wingdings" w:hAnsi="Wingdings" w:cs="Wingdings" w:hint="default"/>
    </w:rPr>
  </w:style>
  <w:style w:type="character" w:customStyle="1" w:styleId="4">
    <w:name w:val="Основной шрифт абзаца4"/>
    <w:rsid w:val="00FC74B6"/>
  </w:style>
  <w:style w:type="character" w:customStyle="1" w:styleId="10">
    <w:name w:val="Основной шрифт абзаца1"/>
    <w:rsid w:val="00FC74B6"/>
  </w:style>
  <w:style w:type="character" w:customStyle="1" w:styleId="30">
    <w:name w:val="Основной шрифт абзаца3"/>
    <w:rsid w:val="00FC74B6"/>
  </w:style>
  <w:style w:type="character" w:customStyle="1" w:styleId="20">
    <w:name w:val="Основной шрифт абзаца2"/>
    <w:rsid w:val="00FC74B6"/>
  </w:style>
  <w:style w:type="character" w:customStyle="1" w:styleId="11">
    <w:name w:val="Основной шрифт абзаца1"/>
    <w:rsid w:val="00FC74B6"/>
  </w:style>
  <w:style w:type="character" w:customStyle="1" w:styleId="a3">
    <w:name w:val="Текст сноски Знак"/>
    <w:rsid w:val="00FC74B6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Символ сноски"/>
    <w:rsid w:val="00FC74B6"/>
    <w:rPr>
      <w:vertAlign w:val="superscript"/>
    </w:rPr>
  </w:style>
  <w:style w:type="character" w:customStyle="1" w:styleId="12">
    <w:name w:val="Знак примечания1"/>
    <w:rsid w:val="00FC74B6"/>
    <w:rPr>
      <w:sz w:val="16"/>
      <w:szCs w:val="16"/>
    </w:rPr>
  </w:style>
  <w:style w:type="character" w:styleId="a5">
    <w:name w:val="Hyperlink"/>
    <w:uiPriority w:val="99"/>
    <w:rsid w:val="00FC74B6"/>
    <w:rPr>
      <w:color w:val="0563C1"/>
      <w:u w:val="single"/>
    </w:rPr>
  </w:style>
  <w:style w:type="character" w:customStyle="1" w:styleId="a6">
    <w:name w:val="Основной текст_"/>
    <w:rsid w:val="00FC74B6"/>
    <w:rPr>
      <w:shd w:val="clear" w:color="auto" w:fill="FFFFFF"/>
    </w:rPr>
  </w:style>
  <w:style w:type="character" w:customStyle="1" w:styleId="13">
    <w:name w:val="Основной текст1"/>
    <w:rsid w:val="00FC74B6"/>
  </w:style>
  <w:style w:type="character" w:customStyle="1" w:styleId="apple-converted-space">
    <w:name w:val="apple-converted-space"/>
    <w:rsid w:val="00FC74B6"/>
  </w:style>
  <w:style w:type="character" w:customStyle="1" w:styleId="14">
    <w:name w:val="Строгий1"/>
    <w:rsid w:val="00FC74B6"/>
    <w:rPr>
      <w:b/>
      <w:bCs/>
    </w:rPr>
  </w:style>
  <w:style w:type="character" w:styleId="a7">
    <w:name w:val="Emphasis"/>
    <w:qFormat/>
    <w:rsid w:val="00FC74B6"/>
    <w:rPr>
      <w:i/>
      <w:iCs/>
    </w:rPr>
  </w:style>
  <w:style w:type="character" w:customStyle="1" w:styleId="15">
    <w:name w:val="Заголовок 1 Знак"/>
    <w:uiPriority w:val="9"/>
    <w:rsid w:val="00FC74B6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a8">
    <w:name w:val="Текст концевой сноски Знак"/>
    <w:rsid w:val="00FC74B6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Символ концевой сноски"/>
    <w:rsid w:val="00FC74B6"/>
    <w:rPr>
      <w:vertAlign w:val="superscript"/>
    </w:rPr>
  </w:style>
  <w:style w:type="character" w:customStyle="1" w:styleId="aa">
    <w:name w:val="Верхний колонтитул Знак"/>
    <w:uiPriority w:val="99"/>
    <w:rsid w:val="00FC74B6"/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uiPriority w:val="99"/>
    <w:rsid w:val="00FC74B6"/>
    <w:rPr>
      <w:rFonts w:ascii="Times New Roman" w:eastAsia="Times New Roman" w:hAnsi="Times New Roman" w:cs="Times New Roman"/>
    </w:rPr>
  </w:style>
  <w:style w:type="character" w:customStyle="1" w:styleId="CharAttribute502">
    <w:name w:val="CharAttribute502"/>
    <w:rsid w:val="00FC74B6"/>
    <w:rPr>
      <w:rFonts w:ascii="Times New Roman" w:eastAsia="Times New Roman" w:hAnsi="Times New Roman" w:cs="Times New Roman"/>
      <w:i/>
      <w:sz w:val="28"/>
    </w:rPr>
  </w:style>
  <w:style w:type="character" w:customStyle="1" w:styleId="ac">
    <w:name w:val="Абзац списка Знак"/>
    <w:rsid w:val="00FC74B6"/>
    <w:rPr>
      <w:rFonts w:ascii="Times New Roman" w:eastAsia="Times New Roman" w:hAnsi="Times New Roman" w:cs="Times New Roman"/>
    </w:rPr>
  </w:style>
  <w:style w:type="character" w:customStyle="1" w:styleId="21">
    <w:name w:val="Заголовок 2 Знак"/>
    <w:rsid w:val="00FC74B6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16">
    <w:name w:val="Просмотренная гиперссылка1"/>
    <w:rsid w:val="00FC74B6"/>
    <w:rPr>
      <w:color w:val="954F72"/>
      <w:u w:val="single"/>
    </w:rPr>
  </w:style>
  <w:style w:type="character" w:customStyle="1" w:styleId="31">
    <w:name w:val="Заголовок 3 Знак"/>
    <w:rsid w:val="00FC74B6"/>
    <w:rPr>
      <w:rFonts w:ascii="Calibri Light" w:eastAsia="Times New Roman" w:hAnsi="Calibri Light" w:cs="Times New Roman"/>
      <w:color w:val="1F3763"/>
    </w:rPr>
  </w:style>
  <w:style w:type="character" w:customStyle="1" w:styleId="ad">
    <w:name w:val="Текст выноски Знак"/>
    <w:uiPriority w:val="99"/>
    <w:rsid w:val="00FC74B6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примечания Знак"/>
    <w:rsid w:val="00FC74B6"/>
    <w:rPr>
      <w:rFonts w:ascii="Times New Roman" w:eastAsia="Times New Roman" w:hAnsi="Times New Roman" w:cs="Times New Roman"/>
    </w:rPr>
  </w:style>
  <w:style w:type="character" w:customStyle="1" w:styleId="af">
    <w:name w:val="Тема примечания Знак"/>
    <w:rsid w:val="00FC74B6"/>
    <w:rPr>
      <w:rFonts w:ascii="Times New Roman" w:eastAsia="Times New Roman" w:hAnsi="Times New Roman" w:cs="Times New Roman"/>
      <w:b/>
      <w:bCs/>
    </w:rPr>
  </w:style>
  <w:style w:type="character" w:customStyle="1" w:styleId="s6">
    <w:name w:val="s6"/>
    <w:basedOn w:val="11"/>
    <w:rsid w:val="00FC74B6"/>
  </w:style>
  <w:style w:type="character" w:customStyle="1" w:styleId="s16">
    <w:name w:val="s16"/>
    <w:basedOn w:val="11"/>
    <w:rsid w:val="00FC74B6"/>
  </w:style>
  <w:style w:type="character" w:customStyle="1" w:styleId="s34">
    <w:name w:val="s34"/>
    <w:basedOn w:val="11"/>
    <w:rsid w:val="00FC74B6"/>
  </w:style>
  <w:style w:type="character" w:customStyle="1" w:styleId="s19">
    <w:name w:val="s19"/>
    <w:basedOn w:val="11"/>
    <w:rsid w:val="00FC74B6"/>
  </w:style>
  <w:style w:type="character" w:customStyle="1" w:styleId="s18">
    <w:name w:val="s18"/>
    <w:basedOn w:val="11"/>
    <w:rsid w:val="00FC74B6"/>
  </w:style>
  <w:style w:type="character" w:customStyle="1" w:styleId="s37">
    <w:name w:val="s37"/>
    <w:basedOn w:val="11"/>
    <w:rsid w:val="00FC74B6"/>
  </w:style>
  <w:style w:type="character" w:customStyle="1" w:styleId="s44">
    <w:name w:val="s44"/>
    <w:basedOn w:val="11"/>
    <w:rsid w:val="00FC74B6"/>
  </w:style>
  <w:style w:type="character" w:customStyle="1" w:styleId="s14">
    <w:name w:val="s14"/>
    <w:basedOn w:val="11"/>
    <w:rsid w:val="00FC74B6"/>
  </w:style>
  <w:style w:type="character" w:customStyle="1" w:styleId="s47">
    <w:name w:val="s47"/>
    <w:basedOn w:val="11"/>
    <w:rsid w:val="00FC74B6"/>
  </w:style>
  <w:style w:type="character" w:customStyle="1" w:styleId="s52">
    <w:name w:val="s52"/>
    <w:basedOn w:val="11"/>
    <w:rsid w:val="00FC74B6"/>
  </w:style>
  <w:style w:type="character" w:customStyle="1" w:styleId="s53">
    <w:name w:val="s53"/>
    <w:basedOn w:val="11"/>
    <w:rsid w:val="00FC74B6"/>
  </w:style>
  <w:style w:type="character" w:customStyle="1" w:styleId="s28">
    <w:name w:val="s28"/>
    <w:basedOn w:val="11"/>
    <w:rsid w:val="00FC74B6"/>
  </w:style>
  <w:style w:type="character" w:customStyle="1" w:styleId="s54">
    <w:name w:val="s54"/>
    <w:basedOn w:val="11"/>
    <w:rsid w:val="00FC74B6"/>
  </w:style>
  <w:style w:type="character" w:customStyle="1" w:styleId="s17">
    <w:name w:val="s17"/>
    <w:basedOn w:val="11"/>
    <w:rsid w:val="00FC74B6"/>
  </w:style>
  <w:style w:type="character" w:customStyle="1" w:styleId="s63">
    <w:name w:val="s63"/>
    <w:basedOn w:val="11"/>
    <w:rsid w:val="00FC74B6"/>
  </w:style>
  <w:style w:type="character" w:customStyle="1" w:styleId="s64">
    <w:name w:val="s64"/>
    <w:basedOn w:val="11"/>
    <w:rsid w:val="00FC74B6"/>
  </w:style>
  <w:style w:type="character" w:customStyle="1" w:styleId="s65">
    <w:name w:val="s65"/>
    <w:basedOn w:val="11"/>
    <w:rsid w:val="00FC74B6"/>
  </w:style>
  <w:style w:type="character" w:customStyle="1" w:styleId="s66">
    <w:name w:val="s66"/>
    <w:basedOn w:val="11"/>
    <w:rsid w:val="00FC74B6"/>
  </w:style>
  <w:style w:type="character" w:customStyle="1" w:styleId="s67">
    <w:name w:val="s67"/>
    <w:basedOn w:val="11"/>
    <w:rsid w:val="00FC74B6"/>
  </w:style>
  <w:style w:type="character" w:customStyle="1" w:styleId="17">
    <w:name w:val="Знак сноски1"/>
    <w:rsid w:val="00FC74B6"/>
    <w:rPr>
      <w:vertAlign w:val="superscript"/>
    </w:rPr>
  </w:style>
  <w:style w:type="character" w:customStyle="1" w:styleId="18">
    <w:name w:val="Знак концевой сноски1"/>
    <w:rsid w:val="00FC74B6"/>
    <w:rPr>
      <w:vertAlign w:val="superscript"/>
    </w:rPr>
  </w:style>
  <w:style w:type="character" w:customStyle="1" w:styleId="22">
    <w:name w:val="Знак сноски2"/>
    <w:rsid w:val="00FC74B6"/>
    <w:rPr>
      <w:vertAlign w:val="superscript"/>
    </w:rPr>
  </w:style>
  <w:style w:type="character" w:customStyle="1" w:styleId="23">
    <w:name w:val="Знак концевой сноски2"/>
    <w:rsid w:val="00FC74B6"/>
    <w:rPr>
      <w:vertAlign w:val="superscript"/>
    </w:rPr>
  </w:style>
  <w:style w:type="character" w:customStyle="1" w:styleId="32">
    <w:name w:val="Знак сноски3"/>
    <w:rsid w:val="00FC74B6"/>
    <w:rPr>
      <w:vertAlign w:val="superscript"/>
    </w:rPr>
  </w:style>
  <w:style w:type="character" w:customStyle="1" w:styleId="FootnoteCharacters">
    <w:name w:val="Footnote Characters"/>
    <w:rsid w:val="00FC74B6"/>
    <w:rPr>
      <w:vertAlign w:val="superscript"/>
    </w:rPr>
  </w:style>
  <w:style w:type="character" w:customStyle="1" w:styleId="33">
    <w:name w:val="Знак концевой сноски3"/>
    <w:rsid w:val="00FC74B6"/>
    <w:rPr>
      <w:vertAlign w:val="superscript"/>
    </w:rPr>
  </w:style>
  <w:style w:type="character" w:customStyle="1" w:styleId="EndnoteCharacters">
    <w:name w:val="Endnote Characters"/>
    <w:rsid w:val="00FC74B6"/>
    <w:rPr>
      <w:vertAlign w:val="superscript"/>
    </w:rPr>
  </w:style>
  <w:style w:type="character" w:customStyle="1" w:styleId="ListLabel1">
    <w:name w:val="ListLabel 1"/>
    <w:rsid w:val="00FC74B6"/>
    <w:rPr>
      <w:sz w:val="24"/>
      <w:szCs w:val="24"/>
    </w:rPr>
  </w:style>
  <w:style w:type="character" w:customStyle="1" w:styleId="ListLabel2">
    <w:name w:val="ListLabel 2"/>
    <w:rsid w:val="00FC74B6"/>
    <w:rPr>
      <w:sz w:val="24"/>
      <w:szCs w:val="24"/>
    </w:rPr>
  </w:style>
  <w:style w:type="character" w:customStyle="1" w:styleId="ListLabel3">
    <w:name w:val="ListLabel 3"/>
    <w:rsid w:val="00FC74B6"/>
    <w:rPr>
      <w:rFonts w:cs="Symbol"/>
      <w:color w:val="000000"/>
    </w:rPr>
  </w:style>
  <w:style w:type="character" w:customStyle="1" w:styleId="ListLabel4">
    <w:name w:val="ListLabel 4"/>
    <w:rsid w:val="00FC74B6"/>
    <w:rPr>
      <w:rFonts w:cs="Symbol"/>
      <w:color w:val="000000"/>
    </w:rPr>
  </w:style>
  <w:style w:type="character" w:customStyle="1" w:styleId="ListLabel5">
    <w:name w:val="ListLabel 5"/>
    <w:rsid w:val="00FC74B6"/>
    <w:rPr>
      <w:rFonts w:cs="Symbol"/>
      <w:color w:val="000000"/>
      <w:sz w:val="24"/>
      <w:szCs w:val="24"/>
    </w:rPr>
  </w:style>
  <w:style w:type="character" w:customStyle="1" w:styleId="ListLabel6">
    <w:name w:val="ListLabel 6"/>
    <w:rsid w:val="00FC74B6"/>
    <w:rPr>
      <w:rFonts w:cs="Symbol"/>
      <w:color w:val="000000"/>
      <w:sz w:val="24"/>
      <w:szCs w:val="24"/>
    </w:rPr>
  </w:style>
  <w:style w:type="character" w:customStyle="1" w:styleId="ListLabel7">
    <w:name w:val="ListLabel 7"/>
    <w:rsid w:val="00FC74B6"/>
    <w:rPr>
      <w:sz w:val="24"/>
      <w:szCs w:val="24"/>
      <w:lang w:val="ru-RU"/>
    </w:rPr>
  </w:style>
  <w:style w:type="character" w:customStyle="1" w:styleId="ListLabel8">
    <w:name w:val="ListLabel 8"/>
    <w:rsid w:val="00FC74B6"/>
    <w:rPr>
      <w:rFonts w:cs="Symbol"/>
      <w:color w:val="000000"/>
      <w:sz w:val="24"/>
      <w:szCs w:val="24"/>
    </w:rPr>
  </w:style>
  <w:style w:type="character" w:customStyle="1" w:styleId="ListLabel9">
    <w:name w:val="ListLabel 9"/>
    <w:rsid w:val="00FC74B6"/>
    <w:rPr>
      <w:rFonts w:cs="Symbol"/>
      <w:color w:val="000000"/>
      <w:sz w:val="24"/>
      <w:szCs w:val="24"/>
    </w:rPr>
  </w:style>
  <w:style w:type="character" w:customStyle="1" w:styleId="24">
    <w:name w:val="Знак примечания2"/>
    <w:rsid w:val="00FC74B6"/>
    <w:rPr>
      <w:sz w:val="16"/>
      <w:szCs w:val="16"/>
    </w:rPr>
  </w:style>
  <w:style w:type="character" w:customStyle="1" w:styleId="19">
    <w:name w:val="Текст примечания Знак1"/>
    <w:rsid w:val="00FC74B6"/>
    <w:rPr>
      <w:lang w:eastAsia="zh-CN"/>
    </w:rPr>
  </w:style>
  <w:style w:type="character" w:customStyle="1" w:styleId="ListLabel10">
    <w:name w:val="ListLabel 10"/>
    <w:rsid w:val="00FC74B6"/>
    <w:rPr>
      <w:sz w:val="24"/>
      <w:szCs w:val="24"/>
    </w:rPr>
  </w:style>
  <w:style w:type="character" w:customStyle="1" w:styleId="ListLabel11">
    <w:name w:val="ListLabel 11"/>
    <w:rsid w:val="00FC74B6"/>
    <w:rPr>
      <w:sz w:val="24"/>
      <w:szCs w:val="24"/>
    </w:rPr>
  </w:style>
  <w:style w:type="character" w:customStyle="1" w:styleId="ListLabel12">
    <w:name w:val="ListLabel 12"/>
    <w:rsid w:val="00FC74B6"/>
    <w:rPr>
      <w:rFonts w:cs="Symbol"/>
      <w:color w:val="000000"/>
    </w:rPr>
  </w:style>
  <w:style w:type="character" w:customStyle="1" w:styleId="ListLabel13">
    <w:name w:val="ListLabel 13"/>
    <w:rsid w:val="00FC74B6"/>
    <w:rPr>
      <w:rFonts w:cs="Symbol"/>
      <w:color w:val="000000"/>
    </w:rPr>
  </w:style>
  <w:style w:type="character" w:customStyle="1" w:styleId="ListLabel14">
    <w:name w:val="ListLabel 14"/>
    <w:rsid w:val="00FC74B6"/>
    <w:rPr>
      <w:rFonts w:cs="Symbol"/>
      <w:color w:val="000000"/>
      <w:sz w:val="24"/>
      <w:szCs w:val="24"/>
    </w:rPr>
  </w:style>
  <w:style w:type="character" w:customStyle="1" w:styleId="ListLabel15">
    <w:name w:val="ListLabel 15"/>
    <w:rsid w:val="00FC74B6"/>
    <w:rPr>
      <w:rFonts w:cs="Symbol"/>
      <w:color w:val="000000"/>
      <w:sz w:val="24"/>
      <w:szCs w:val="24"/>
    </w:rPr>
  </w:style>
  <w:style w:type="character" w:customStyle="1" w:styleId="ListLabel16">
    <w:name w:val="ListLabel 16"/>
    <w:rsid w:val="00FC74B6"/>
    <w:rPr>
      <w:sz w:val="24"/>
      <w:szCs w:val="24"/>
      <w:lang w:val="ru-RU"/>
    </w:rPr>
  </w:style>
  <w:style w:type="character" w:customStyle="1" w:styleId="ListLabel17">
    <w:name w:val="ListLabel 17"/>
    <w:rsid w:val="00FC74B6"/>
    <w:rPr>
      <w:rFonts w:cs="Symbol"/>
      <w:color w:val="000000"/>
      <w:sz w:val="24"/>
      <w:szCs w:val="24"/>
    </w:rPr>
  </w:style>
  <w:style w:type="character" w:customStyle="1" w:styleId="ListLabel18">
    <w:name w:val="ListLabel 18"/>
    <w:rsid w:val="00FC74B6"/>
    <w:rPr>
      <w:rFonts w:cs="Symbol"/>
      <w:color w:val="000000"/>
      <w:sz w:val="24"/>
      <w:szCs w:val="24"/>
    </w:rPr>
  </w:style>
  <w:style w:type="character" w:customStyle="1" w:styleId="1a">
    <w:name w:val="Текст выноски Знак1"/>
    <w:rsid w:val="00FC74B6"/>
    <w:rPr>
      <w:rFonts w:ascii="Tahoma" w:hAnsi="Tahoma" w:cs="Tahoma"/>
      <w:sz w:val="16"/>
      <w:szCs w:val="16"/>
      <w:lang w:eastAsia="zh-CN"/>
    </w:rPr>
  </w:style>
  <w:style w:type="character" w:styleId="af0">
    <w:name w:val="footnote reference"/>
    <w:rsid w:val="00FC74B6"/>
    <w:rPr>
      <w:vertAlign w:val="superscript"/>
    </w:rPr>
  </w:style>
  <w:style w:type="character" w:styleId="af1">
    <w:name w:val="endnote reference"/>
    <w:rsid w:val="00FC74B6"/>
    <w:rPr>
      <w:vertAlign w:val="superscript"/>
    </w:rPr>
  </w:style>
  <w:style w:type="paragraph" w:customStyle="1" w:styleId="af2">
    <w:name w:val="Заголовок"/>
    <w:basedOn w:val="a"/>
    <w:next w:val="af3"/>
    <w:rsid w:val="00FC74B6"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f3">
    <w:name w:val="Body Text"/>
    <w:basedOn w:val="a"/>
    <w:link w:val="af4"/>
    <w:uiPriority w:val="1"/>
    <w:qFormat/>
    <w:rsid w:val="00FC74B6"/>
    <w:pPr>
      <w:spacing w:after="140" w:line="276" w:lineRule="auto"/>
    </w:pPr>
  </w:style>
  <w:style w:type="paragraph" w:styleId="af5">
    <w:name w:val="List"/>
    <w:basedOn w:val="af3"/>
    <w:rsid w:val="00FC74B6"/>
    <w:rPr>
      <w:rFonts w:ascii="PT Sans" w:hAnsi="PT Sans" w:cs="Noto Sans Devanagari"/>
    </w:rPr>
  </w:style>
  <w:style w:type="paragraph" w:styleId="af6">
    <w:name w:val="caption"/>
    <w:basedOn w:val="a"/>
    <w:qFormat/>
    <w:rsid w:val="00FC74B6"/>
    <w:pPr>
      <w:suppressLineNumbers/>
      <w:spacing w:before="120" w:after="120"/>
    </w:pPr>
    <w:rPr>
      <w:rFonts w:ascii="PT Sans" w:hAnsi="PT Sans" w:cs="Noto Sans Devanagari"/>
      <w:i/>
      <w:iCs/>
    </w:rPr>
  </w:style>
  <w:style w:type="paragraph" w:customStyle="1" w:styleId="51">
    <w:name w:val="Указатель5"/>
    <w:basedOn w:val="a"/>
    <w:rsid w:val="00FC74B6"/>
    <w:pPr>
      <w:suppressLineNumbers/>
    </w:pPr>
    <w:rPr>
      <w:rFonts w:ascii="PT Sans" w:hAnsi="PT Sans" w:cs="Noto Sans Devanagari"/>
    </w:rPr>
  </w:style>
  <w:style w:type="paragraph" w:customStyle="1" w:styleId="34">
    <w:name w:val="Название объекта3"/>
    <w:basedOn w:val="a"/>
    <w:rsid w:val="00FC74B6"/>
    <w:pPr>
      <w:suppressLineNumbers/>
      <w:spacing w:before="120" w:after="120"/>
    </w:pPr>
    <w:rPr>
      <w:rFonts w:ascii="PT Sans" w:hAnsi="PT Sans" w:cs="Noto Sans Devanagari"/>
      <w:i/>
      <w:iCs/>
    </w:rPr>
  </w:style>
  <w:style w:type="paragraph" w:customStyle="1" w:styleId="40">
    <w:name w:val="Указатель4"/>
    <w:basedOn w:val="a"/>
    <w:rsid w:val="00FC74B6"/>
    <w:pPr>
      <w:suppressLineNumbers/>
    </w:pPr>
    <w:rPr>
      <w:rFonts w:ascii="PT Sans" w:hAnsi="PT Sans" w:cs="Noto Sans Devanagari"/>
    </w:rPr>
  </w:style>
  <w:style w:type="paragraph" w:customStyle="1" w:styleId="1b">
    <w:name w:val="Заголовок1"/>
    <w:basedOn w:val="a"/>
    <w:next w:val="af3"/>
    <w:rsid w:val="00FC74B6"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customStyle="1" w:styleId="1c">
    <w:name w:val="Название объекта1"/>
    <w:basedOn w:val="a"/>
    <w:rsid w:val="00FC74B6"/>
    <w:pPr>
      <w:suppressLineNumbers/>
      <w:spacing w:before="120" w:after="120"/>
    </w:pPr>
    <w:rPr>
      <w:rFonts w:ascii="PT Sans" w:hAnsi="PT Sans" w:cs="Noto Sans Devanagari"/>
      <w:i/>
      <w:iCs/>
    </w:rPr>
  </w:style>
  <w:style w:type="paragraph" w:customStyle="1" w:styleId="1d">
    <w:name w:val="Указатель1"/>
    <w:basedOn w:val="a"/>
    <w:rsid w:val="00FC74B6"/>
    <w:pPr>
      <w:suppressLineNumbers/>
    </w:pPr>
    <w:rPr>
      <w:rFonts w:ascii="PT Sans" w:hAnsi="PT Sans" w:cs="Noto Sans Devanagari"/>
    </w:rPr>
  </w:style>
  <w:style w:type="paragraph" w:customStyle="1" w:styleId="35">
    <w:name w:val="Указатель3"/>
    <w:basedOn w:val="a"/>
    <w:rsid w:val="00FC74B6"/>
    <w:pPr>
      <w:suppressLineNumbers/>
    </w:pPr>
    <w:rPr>
      <w:rFonts w:ascii="PT Sans" w:hAnsi="PT Sans" w:cs="Noto Sans Devanagari"/>
    </w:rPr>
  </w:style>
  <w:style w:type="paragraph" w:customStyle="1" w:styleId="25">
    <w:name w:val="Название объекта2"/>
    <w:basedOn w:val="a"/>
    <w:rsid w:val="00FC74B6"/>
    <w:pPr>
      <w:suppressLineNumbers/>
      <w:spacing w:before="120" w:after="120"/>
    </w:pPr>
    <w:rPr>
      <w:rFonts w:ascii="PT Sans" w:hAnsi="PT Sans" w:cs="Noto Sans Devanagari"/>
      <w:i/>
      <w:iCs/>
    </w:rPr>
  </w:style>
  <w:style w:type="paragraph" w:customStyle="1" w:styleId="26">
    <w:name w:val="Указатель2"/>
    <w:basedOn w:val="a"/>
    <w:rsid w:val="00FC74B6"/>
    <w:pPr>
      <w:suppressLineNumbers/>
    </w:pPr>
    <w:rPr>
      <w:rFonts w:ascii="PT Sans" w:hAnsi="PT Sans" w:cs="Noto Sans Devanagari"/>
    </w:rPr>
  </w:style>
  <w:style w:type="paragraph" w:customStyle="1" w:styleId="1e">
    <w:name w:val="Название объекта1"/>
    <w:basedOn w:val="a"/>
    <w:rsid w:val="00FC74B6"/>
    <w:pPr>
      <w:suppressLineNumbers/>
      <w:spacing w:before="120" w:after="120"/>
    </w:pPr>
    <w:rPr>
      <w:rFonts w:ascii="PT Sans" w:hAnsi="PT Sans" w:cs="Noto Sans Devanagari"/>
      <w:i/>
      <w:iCs/>
    </w:rPr>
  </w:style>
  <w:style w:type="paragraph" w:customStyle="1" w:styleId="1f">
    <w:name w:val="Указатель1"/>
    <w:basedOn w:val="a"/>
    <w:rsid w:val="00FC74B6"/>
    <w:pPr>
      <w:suppressLineNumbers/>
    </w:pPr>
    <w:rPr>
      <w:rFonts w:ascii="PT Sans" w:hAnsi="PT Sans" w:cs="Noto Sans Devanagari"/>
    </w:rPr>
  </w:style>
  <w:style w:type="paragraph" w:customStyle="1" w:styleId="1f0">
    <w:name w:val="Абзац списка1"/>
    <w:basedOn w:val="a"/>
    <w:rsid w:val="00FC74B6"/>
    <w:pPr>
      <w:ind w:left="720"/>
      <w:contextualSpacing/>
    </w:pPr>
    <w:rPr>
      <w:sz w:val="20"/>
      <w:szCs w:val="20"/>
    </w:rPr>
  </w:style>
  <w:style w:type="paragraph" w:styleId="af7">
    <w:name w:val="footnote text"/>
    <w:basedOn w:val="a"/>
    <w:rsid w:val="00FC74B6"/>
    <w:pPr>
      <w:widowControl w:val="0"/>
      <w:jc w:val="both"/>
    </w:pPr>
    <w:rPr>
      <w:kern w:val="2"/>
      <w:sz w:val="20"/>
      <w:szCs w:val="20"/>
      <w:lang w:val="en-US" w:eastAsia="ko-KR"/>
    </w:rPr>
  </w:style>
  <w:style w:type="paragraph" w:customStyle="1" w:styleId="1f1">
    <w:name w:val="Обычный (веб)1"/>
    <w:basedOn w:val="a"/>
    <w:rsid w:val="00FC74B6"/>
    <w:pPr>
      <w:spacing w:before="280" w:after="280"/>
    </w:pPr>
  </w:style>
  <w:style w:type="paragraph" w:customStyle="1" w:styleId="68">
    <w:name w:val="Основной текст68"/>
    <w:basedOn w:val="a"/>
    <w:rsid w:val="00FC74B6"/>
    <w:pPr>
      <w:shd w:val="clear" w:color="auto" w:fill="FFFFFF"/>
      <w:spacing w:after="780" w:line="211" w:lineRule="exact"/>
      <w:jc w:val="right"/>
    </w:pPr>
    <w:rPr>
      <w:rFonts w:ascii="Calibri" w:eastAsia="Calibri" w:hAnsi="Calibri" w:cs="Calibri"/>
      <w:sz w:val="20"/>
      <w:szCs w:val="20"/>
    </w:rPr>
  </w:style>
  <w:style w:type="paragraph" w:styleId="af8">
    <w:name w:val="endnote text"/>
    <w:basedOn w:val="a"/>
    <w:rsid w:val="00FC74B6"/>
    <w:rPr>
      <w:sz w:val="20"/>
      <w:szCs w:val="20"/>
    </w:rPr>
  </w:style>
  <w:style w:type="paragraph" w:customStyle="1" w:styleId="1f2">
    <w:name w:val="Заголовок таблицы ссылок1"/>
    <w:basedOn w:val="1"/>
    <w:next w:val="a"/>
    <w:rsid w:val="00FC74B6"/>
    <w:pPr>
      <w:tabs>
        <w:tab w:val="clear" w:pos="0"/>
      </w:tabs>
      <w:spacing w:line="252" w:lineRule="auto"/>
    </w:pPr>
  </w:style>
  <w:style w:type="paragraph" w:styleId="1f3">
    <w:name w:val="toc 1"/>
    <w:basedOn w:val="a"/>
    <w:next w:val="a"/>
    <w:uiPriority w:val="39"/>
    <w:rsid w:val="00FC74B6"/>
    <w:pPr>
      <w:spacing w:after="100"/>
    </w:pPr>
  </w:style>
  <w:style w:type="paragraph" w:styleId="af9">
    <w:name w:val="header"/>
    <w:basedOn w:val="a"/>
    <w:uiPriority w:val="99"/>
    <w:rsid w:val="00FC74B6"/>
    <w:rPr>
      <w:sz w:val="20"/>
      <w:szCs w:val="20"/>
    </w:rPr>
  </w:style>
  <w:style w:type="paragraph" w:styleId="afa">
    <w:name w:val="footer"/>
    <w:basedOn w:val="a"/>
    <w:uiPriority w:val="99"/>
    <w:rsid w:val="00FC74B6"/>
    <w:rPr>
      <w:sz w:val="20"/>
      <w:szCs w:val="20"/>
    </w:rPr>
  </w:style>
  <w:style w:type="paragraph" w:customStyle="1" w:styleId="ParaAttribute38">
    <w:name w:val="ParaAttribute38"/>
    <w:rsid w:val="00FC74B6"/>
    <w:pPr>
      <w:suppressAutoHyphens/>
      <w:ind w:right="-1"/>
      <w:jc w:val="both"/>
    </w:pPr>
    <w:rPr>
      <w:rFonts w:eastAsia="№Е"/>
      <w:sz w:val="24"/>
      <w:lang w:eastAsia="zh-CN"/>
    </w:rPr>
  </w:style>
  <w:style w:type="paragraph" w:styleId="27">
    <w:name w:val="toc 2"/>
    <w:basedOn w:val="a"/>
    <w:next w:val="a"/>
    <w:uiPriority w:val="39"/>
    <w:rsid w:val="00FC74B6"/>
    <w:pPr>
      <w:spacing w:after="100"/>
      <w:ind w:left="240"/>
    </w:pPr>
  </w:style>
  <w:style w:type="paragraph" w:styleId="36">
    <w:name w:val="toc 3"/>
    <w:basedOn w:val="a"/>
    <w:next w:val="a"/>
    <w:rsid w:val="00FC74B6"/>
    <w:pPr>
      <w:spacing w:after="100"/>
      <w:ind w:left="480"/>
    </w:pPr>
  </w:style>
  <w:style w:type="paragraph" w:customStyle="1" w:styleId="1f4">
    <w:name w:val="Текст выноски1"/>
    <w:basedOn w:val="a"/>
    <w:rsid w:val="00FC74B6"/>
    <w:rPr>
      <w:rFonts w:ascii="Tahoma" w:hAnsi="Tahoma" w:cs="Tahoma"/>
      <w:sz w:val="16"/>
      <w:szCs w:val="16"/>
    </w:rPr>
  </w:style>
  <w:style w:type="paragraph" w:customStyle="1" w:styleId="1f5">
    <w:name w:val="Текст примечания1"/>
    <w:basedOn w:val="a"/>
    <w:rsid w:val="00FC74B6"/>
    <w:rPr>
      <w:sz w:val="20"/>
      <w:szCs w:val="20"/>
    </w:rPr>
  </w:style>
  <w:style w:type="paragraph" w:customStyle="1" w:styleId="1f6">
    <w:name w:val="Тема примечания1"/>
    <w:basedOn w:val="1f5"/>
    <w:next w:val="1f5"/>
    <w:rsid w:val="00FC74B6"/>
    <w:rPr>
      <w:b/>
      <w:bCs/>
    </w:rPr>
  </w:style>
  <w:style w:type="paragraph" w:customStyle="1" w:styleId="s27">
    <w:name w:val="s27"/>
    <w:basedOn w:val="a"/>
    <w:rsid w:val="00FC74B6"/>
    <w:pPr>
      <w:spacing w:before="280" w:after="280"/>
    </w:pPr>
  </w:style>
  <w:style w:type="paragraph" w:customStyle="1" w:styleId="s33">
    <w:name w:val="s33"/>
    <w:basedOn w:val="a"/>
    <w:rsid w:val="00FC74B6"/>
    <w:pPr>
      <w:spacing w:before="280" w:after="280"/>
    </w:pPr>
  </w:style>
  <w:style w:type="paragraph" w:customStyle="1" w:styleId="s35">
    <w:name w:val="s35"/>
    <w:basedOn w:val="a"/>
    <w:rsid w:val="00FC74B6"/>
    <w:pPr>
      <w:spacing w:before="280" w:after="280"/>
    </w:pPr>
  </w:style>
  <w:style w:type="paragraph" w:customStyle="1" w:styleId="s36">
    <w:name w:val="s36"/>
    <w:basedOn w:val="a"/>
    <w:rsid w:val="00FC74B6"/>
    <w:pPr>
      <w:spacing w:before="280" w:after="280"/>
    </w:pPr>
  </w:style>
  <w:style w:type="paragraph" w:customStyle="1" w:styleId="s38">
    <w:name w:val="s38"/>
    <w:basedOn w:val="a"/>
    <w:rsid w:val="00FC74B6"/>
    <w:pPr>
      <w:spacing w:before="280" w:after="280"/>
    </w:pPr>
  </w:style>
  <w:style w:type="paragraph" w:customStyle="1" w:styleId="s26">
    <w:name w:val="s26"/>
    <w:basedOn w:val="a"/>
    <w:rsid w:val="00FC74B6"/>
    <w:pPr>
      <w:spacing w:before="280" w:after="280"/>
    </w:pPr>
  </w:style>
  <w:style w:type="paragraph" w:customStyle="1" w:styleId="s39">
    <w:name w:val="s39"/>
    <w:basedOn w:val="a"/>
    <w:rsid w:val="00FC74B6"/>
    <w:pPr>
      <w:spacing w:before="280" w:after="280"/>
    </w:pPr>
  </w:style>
  <w:style w:type="paragraph" w:customStyle="1" w:styleId="s45">
    <w:name w:val="s45"/>
    <w:basedOn w:val="a"/>
    <w:rsid w:val="00FC74B6"/>
    <w:pPr>
      <w:spacing w:before="280" w:after="280"/>
    </w:pPr>
  </w:style>
  <w:style w:type="paragraph" w:customStyle="1" w:styleId="s46">
    <w:name w:val="s46"/>
    <w:basedOn w:val="a"/>
    <w:rsid w:val="00FC74B6"/>
    <w:pPr>
      <w:spacing w:before="280" w:after="280"/>
    </w:pPr>
  </w:style>
  <w:style w:type="paragraph" w:customStyle="1" w:styleId="s23">
    <w:name w:val="s23"/>
    <w:basedOn w:val="a"/>
    <w:rsid w:val="00FC74B6"/>
    <w:pPr>
      <w:spacing w:before="280" w:after="280"/>
    </w:pPr>
  </w:style>
  <w:style w:type="paragraph" w:customStyle="1" w:styleId="s15">
    <w:name w:val="s15"/>
    <w:basedOn w:val="a"/>
    <w:rsid w:val="00FC74B6"/>
    <w:pPr>
      <w:spacing w:before="280" w:after="280"/>
    </w:pPr>
  </w:style>
  <w:style w:type="paragraph" w:customStyle="1" w:styleId="s49">
    <w:name w:val="s49"/>
    <w:basedOn w:val="a"/>
    <w:rsid w:val="00FC74B6"/>
    <w:pPr>
      <w:spacing w:before="280" w:after="280"/>
    </w:pPr>
  </w:style>
  <w:style w:type="paragraph" w:customStyle="1" w:styleId="s50">
    <w:name w:val="s50"/>
    <w:basedOn w:val="a"/>
    <w:rsid w:val="00FC74B6"/>
    <w:pPr>
      <w:spacing w:before="280" w:after="280"/>
    </w:pPr>
  </w:style>
  <w:style w:type="paragraph" w:customStyle="1" w:styleId="s51">
    <w:name w:val="s51"/>
    <w:basedOn w:val="a"/>
    <w:rsid w:val="00FC74B6"/>
    <w:pPr>
      <w:spacing w:before="280" w:after="280"/>
    </w:pPr>
  </w:style>
  <w:style w:type="paragraph" w:customStyle="1" w:styleId="s29">
    <w:name w:val="s29"/>
    <w:basedOn w:val="a"/>
    <w:rsid w:val="00FC74B6"/>
    <w:pPr>
      <w:spacing w:before="280" w:after="280"/>
    </w:pPr>
  </w:style>
  <w:style w:type="paragraph" w:customStyle="1" w:styleId="s24">
    <w:name w:val="s24"/>
    <w:basedOn w:val="a"/>
    <w:rsid w:val="00FC74B6"/>
    <w:pPr>
      <w:spacing w:before="280" w:after="280"/>
    </w:pPr>
  </w:style>
  <w:style w:type="paragraph" w:customStyle="1" w:styleId="s55">
    <w:name w:val="s55"/>
    <w:basedOn w:val="a"/>
    <w:rsid w:val="00FC74B6"/>
    <w:pPr>
      <w:spacing w:before="280" w:after="280"/>
    </w:pPr>
  </w:style>
  <w:style w:type="paragraph" w:customStyle="1" w:styleId="28">
    <w:name w:val="Обычный (веб)2"/>
    <w:basedOn w:val="a"/>
    <w:rsid w:val="00FC74B6"/>
    <w:pPr>
      <w:spacing w:before="280" w:after="280"/>
    </w:pPr>
  </w:style>
  <w:style w:type="paragraph" w:customStyle="1" w:styleId="1f7">
    <w:name w:val="Рецензия1"/>
    <w:rsid w:val="00FC74B6"/>
    <w:pPr>
      <w:suppressAutoHyphens/>
    </w:pPr>
    <w:rPr>
      <w:sz w:val="24"/>
      <w:szCs w:val="24"/>
      <w:lang w:eastAsia="zh-CN"/>
    </w:rPr>
  </w:style>
  <w:style w:type="paragraph" w:customStyle="1" w:styleId="ConsPlusNormal">
    <w:name w:val="ConsPlusNormal"/>
    <w:rsid w:val="00FC74B6"/>
    <w:pPr>
      <w:widowControl w:val="0"/>
      <w:suppressAutoHyphens/>
    </w:pPr>
    <w:rPr>
      <w:rFonts w:ascii="Arial" w:hAnsi="Arial" w:cs="Arial"/>
      <w:sz w:val="24"/>
      <w:lang w:eastAsia="zh-CN"/>
    </w:rPr>
  </w:style>
  <w:style w:type="paragraph" w:customStyle="1" w:styleId="afb">
    <w:name w:val="Содержимое таблицы"/>
    <w:basedOn w:val="a"/>
    <w:rsid w:val="00FC74B6"/>
    <w:pPr>
      <w:suppressLineNumbers/>
    </w:pPr>
  </w:style>
  <w:style w:type="paragraph" w:customStyle="1" w:styleId="afc">
    <w:name w:val="Заголовок таблицы"/>
    <w:basedOn w:val="afb"/>
    <w:rsid w:val="00FC74B6"/>
    <w:pPr>
      <w:jc w:val="center"/>
    </w:pPr>
    <w:rPr>
      <w:b/>
      <w:bCs/>
    </w:rPr>
  </w:style>
  <w:style w:type="paragraph" w:customStyle="1" w:styleId="29">
    <w:name w:val="Текст примечания2"/>
    <w:basedOn w:val="a"/>
    <w:rsid w:val="00FC74B6"/>
    <w:rPr>
      <w:sz w:val="20"/>
      <w:szCs w:val="20"/>
    </w:rPr>
  </w:style>
  <w:style w:type="paragraph" w:styleId="afd">
    <w:name w:val="Balloon Text"/>
    <w:basedOn w:val="a"/>
    <w:uiPriority w:val="99"/>
    <w:rsid w:val="00FC74B6"/>
    <w:rPr>
      <w:rFonts w:ascii="Tahoma" w:hAnsi="Tahoma" w:cs="Tahoma"/>
      <w:sz w:val="16"/>
      <w:szCs w:val="16"/>
    </w:rPr>
  </w:style>
  <w:style w:type="character" w:customStyle="1" w:styleId="cef1edeee2edeee9f2e5eaf1f24">
    <w:name w:val="Оceсf1нedоeeвe2нedоeeйe9 тf2еe5кeaсf1тf2 (4)_"/>
    <w:uiPriority w:val="99"/>
    <w:rsid w:val="00E90A73"/>
    <w:rPr>
      <w:rFonts w:ascii="Times New Roman" w:hAnsi="Times New Roman" w:cs="Times New Roman"/>
      <w:b/>
      <w:bCs/>
    </w:rPr>
  </w:style>
  <w:style w:type="paragraph" w:customStyle="1" w:styleId="cef1edeee2edeee9f2e5eaf1f240">
    <w:name w:val="Оceсf1нedоeeвe2нedоeeйe9 тf2еe5кeaсf1тf2 (4)"/>
    <w:basedOn w:val="a"/>
    <w:uiPriority w:val="99"/>
    <w:rsid w:val="00E90A73"/>
    <w:pPr>
      <w:widowControl w:val="0"/>
      <w:shd w:val="clear" w:color="auto" w:fill="FFFFFF"/>
      <w:suppressAutoHyphens w:val="0"/>
      <w:autoSpaceDE w:val="0"/>
      <w:autoSpaceDN w:val="0"/>
      <w:adjustRightInd w:val="0"/>
      <w:spacing w:after="260"/>
      <w:jc w:val="center"/>
    </w:pPr>
    <w:rPr>
      <w:rFonts w:hAnsi="Liberation Serif"/>
      <w:b/>
      <w:bCs/>
      <w:color w:val="000000"/>
      <w:lang w:eastAsia="ru-RU"/>
    </w:rPr>
  </w:style>
  <w:style w:type="paragraph" w:styleId="afe">
    <w:name w:val="List Paragraph"/>
    <w:basedOn w:val="a"/>
    <w:uiPriority w:val="1"/>
    <w:qFormat/>
    <w:rsid w:val="003248EB"/>
    <w:pPr>
      <w:widowControl w:val="0"/>
      <w:suppressAutoHyphens w:val="0"/>
      <w:autoSpaceDE w:val="0"/>
      <w:autoSpaceDN w:val="0"/>
      <w:ind w:left="262" w:firstLine="707"/>
      <w:jc w:val="both"/>
    </w:pPr>
    <w:rPr>
      <w:sz w:val="22"/>
      <w:szCs w:val="22"/>
      <w:lang w:eastAsia="en-US"/>
    </w:rPr>
  </w:style>
  <w:style w:type="table" w:styleId="aff">
    <w:name w:val="Table Grid"/>
    <w:basedOn w:val="a1"/>
    <w:uiPriority w:val="59"/>
    <w:rsid w:val="00D002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5635B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35B4"/>
    <w:pPr>
      <w:widowControl w:val="0"/>
      <w:suppressAutoHyphens w:val="0"/>
      <w:autoSpaceDE w:val="0"/>
      <w:autoSpaceDN w:val="0"/>
      <w:ind w:left="117"/>
    </w:pPr>
    <w:rPr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EC5CD9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EC5CD9"/>
    <w:pPr>
      <w:widowControl w:val="0"/>
      <w:suppressAutoHyphens w:val="0"/>
      <w:autoSpaceDE w:val="0"/>
      <w:autoSpaceDN w:val="0"/>
      <w:ind w:left="1604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EC5CD9"/>
    <w:pPr>
      <w:widowControl w:val="0"/>
      <w:suppressAutoHyphens w:val="0"/>
      <w:autoSpaceDE w:val="0"/>
      <w:autoSpaceDN w:val="0"/>
      <w:ind w:left="2312"/>
      <w:outlineLvl w:val="2"/>
    </w:pPr>
    <w:rPr>
      <w:i/>
      <w:iCs/>
      <w:sz w:val="28"/>
      <w:szCs w:val="28"/>
      <w:lang w:eastAsia="en-US"/>
    </w:rPr>
  </w:style>
  <w:style w:type="paragraph" w:customStyle="1" w:styleId="310">
    <w:name w:val="Заголовок 31"/>
    <w:basedOn w:val="a"/>
    <w:uiPriority w:val="1"/>
    <w:qFormat/>
    <w:rsid w:val="00EC5CD9"/>
    <w:pPr>
      <w:widowControl w:val="0"/>
      <w:suppressAutoHyphens w:val="0"/>
      <w:autoSpaceDE w:val="0"/>
      <w:autoSpaceDN w:val="0"/>
      <w:ind w:left="1604"/>
      <w:outlineLvl w:val="3"/>
    </w:pPr>
    <w:rPr>
      <w:b/>
      <w:bCs/>
      <w:lang w:eastAsia="en-US"/>
    </w:rPr>
  </w:style>
  <w:style w:type="paragraph" w:customStyle="1" w:styleId="41">
    <w:name w:val="Заголовок 41"/>
    <w:basedOn w:val="a"/>
    <w:uiPriority w:val="1"/>
    <w:qFormat/>
    <w:rsid w:val="00EC5CD9"/>
    <w:pPr>
      <w:widowControl w:val="0"/>
      <w:suppressAutoHyphens w:val="0"/>
      <w:autoSpaceDE w:val="0"/>
      <w:autoSpaceDN w:val="0"/>
      <w:spacing w:line="274" w:lineRule="exact"/>
      <w:ind w:left="2312"/>
      <w:jc w:val="both"/>
      <w:outlineLvl w:val="4"/>
    </w:pPr>
    <w:rPr>
      <w:b/>
      <w:bCs/>
      <w:i/>
      <w:iCs/>
      <w:lang w:eastAsia="en-US"/>
    </w:rPr>
  </w:style>
  <w:style w:type="paragraph" w:styleId="aff0">
    <w:name w:val="Title"/>
    <w:basedOn w:val="a"/>
    <w:link w:val="aff1"/>
    <w:uiPriority w:val="1"/>
    <w:qFormat/>
    <w:rsid w:val="00EC5CD9"/>
    <w:pPr>
      <w:widowControl w:val="0"/>
      <w:suppressAutoHyphens w:val="0"/>
      <w:autoSpaceDE w:val="0"/>
      <w:autoSpaceDN w:val="0"/>
      <w:spacing w:before="83"/>
      <w:ind w:left="1779" w:right="868"/>
      <w:jc w:val="center"/>
    </w:pPr>
    <w:rPr>
      <w:b/>
      <w:bCs/>
      <w:sz w:val="40"/>
      <w:szCs w:val="40"/>
      <w:lang w:eastAsia="en-US"/>
    </w:rPr>
  </w:style>
  <w:style w:type="character" w:customStyle="1" w:styleId="aff1">
    <w:name w:val="Название Знак"/>
    <w:link w:val="aff0"/>
    <w:uiPriority w:val="1"/>
    <w:rsid w:val="00EC5CD9"/>
    <w:rPr>
      <w:b/>
      <w:bCs/>
      <w:sz w:val="40"/>
      <w:szCs w:val="40"/>
      <w:lang w:eastAsia="en-US"/>
    </w:rPr>
  </w:style>
  <w:style w:type="paragraph" w:customStyle="1" w:styleId="Default">
    <w:name w:val="Default"/>
    <w:rsid w:val="00EC5CD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f4">
    <w:name w:val="Основной текст Знак"/>
    <w:link w:val="af3"/>
    <w:uiPriority w:val="1"/>
    <w:rsid w:val="00EC5CD9"/>
    <w:rPr>
      <w:sz w:val="24"/>
      <w:szCs w:val="24"/>
      <w:lang w:eastAsia="zh-CN"/>
    </w:rPr>
  </w:style>
  <w:style w:type="paragraph" w:customStyle="1" w:styleId="211">
    <w:name w:val="Оглавление 21"/>
    <w:basedOn w:val="a"/>
    <w:uiPriority w:val="1"/>
    <w:qFormat/>
    <w:rsid w:val="00EC5CD9"/>
    <w:pPr>
      <w:widowControl w:val="0"/>
      <w:suppressAutoHyphens w:val="0"/>
      <w:autoSpaceDE w:val="0"/>
      <w:autoSpaceDN w:val="0"/>
      <w:spacing w:line="275" w:lineRule="exact"/>
      <w:ind w:left="1379" w:hanging="423"/>
    </w:pPr>
    <w:rPr>
      <w:lang w:eastAsia="en-US"/>
    </w:rPr>
  </w:style>
  <w:style w:type="paragraph" w:customStyle="1" w:styleId="311">
    <w:name w:val="Оглавление 31"/>
    <w:basedOn w:val="a"/>
    <w:uiPriority w:val="1"/>
    <w:qFormat/>
    <w:rsid w:val="00EC5CD9"/>
    <w:pPr>
      <w:widowControl w:val="0"/>
      <w:suppressAutoHyphens w:val="0"/>
      <w:autoSpaceDE w:val="0"/>
      <w:autoSpaceDN w:val="0"/>
      <w:spacing w:before="276" w:line="275" w:lineRule="exact"/>
      <w:ind w:left="1379"/>
    </w:pPr>
    <w:rPr>
      <w:b/>
      <w:bCs/>
      <w:i/>
      <w:iCs/>
      <w:sz w:val="22"/>
      <w:szCs w:val="22"/>
      <w:lang w:eastAsia="en-US"/>
    </w:rPr>
  </w:style>
  <w:style w:type="paragraph" w:customStyle="1" w:styleId="111">
    <w:name w:val="Оглавление 11"/>
    <w:basedOn w:val="a"/>
    <w:uiPriority w:val="1"/>
    <w:qFormat/>
    <w:rsid w:val="00EC5CD9"/>
    <w:pPr>
      <w:widowControl w:val="0"/>
      <w:suppressAutoHyphens w:val="0"/>
      <w:autoSpaceDE w:val="0"/>
      <w:autoSpaceDN w:val="0"/>
      <w:spacing w:line="275" w:lineRule="exact"/>
      <w:ind w:left="655"/>
      <w:jc w:val="center"/>
    </w:pPr>
    <w:rPr>
      <w:b/>
      <w:bCs/>
      <w:lang w:eastAsia="en-US"/>
    </w:rPr>
  </w:style>
  <w:style w:type="paragraph" w:customStyle="1" w:styleId="c3">
    <w:name w:val="c3"/>
    <w:basedOn w:val="a"/>
    <w:rsid w:val="00EC5CD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2">
    <w:name w:val="c12"/>
    <w:basedOn w:val="a0"/>
    <w:rsid w:val="00EC5CD9"/>
  </w:style>
  <w:style w:type="character" w:customStyle="1" w:styleId="c14">
    <w:name w:val="c14"/>
    <w:basedOn w:val="a0"/>
    <w:rsid w:val="00EC5CD9"/>
  </w:style>
  <w:style w:type="character" w:customStyle="1" w:styleId="c0">
    <w:name w:val="c0"/>
    <w:basedOn w:val="a0"/>
    <w:rsid w:val="00EC5CD9"/>
  </w:style>
  <w:style w:type="character" w:customStyle="1" w:styleId="c6">
    <w:name w:val="c6"/>
    <w:basedOn w:val="a0"/>
    <w:rsid w:val="00EC5CD9"/>
  </w:style>
  <w:style w:type="paragraph" w:customStyle="1" w:styleId="c1">
    <w:name w:val="c1"/>
    <w:basedOn w:val="a"/>
    <w:rsid w:val="00EC5CD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B606E7"/>
    <w:pPr>
      <w:tabs>
        <w:tab w:val="clear" w:pos="0"/>
      </w:tabs>
      <w:suppressAutoHyphens w:val="0"/>
      <w:spacing w:before="480" w:line="276" w:lineRule="auto"/>
      <w:outlineLvl w:val="9"/>
    </w:pPr>
    <w:rPr>
      <w:rFonts w:ascii="Cambria" w:hAnsi="Cambria" w:cs="Times New Roman"/>
      <w:b/>
      <w:bCs/>
      <w:color w:val="365F91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0187F-43D7-4451-979D-47A38342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12977</Words>
  <Characters>73972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Наталья Александровна</dc:creator>
  <cp:lastModifiedBy>UserPC</cp:lastModifiedBy>
  <cp:revision>4</cp:revision>
  <cp:lastPrinted>2021-09-22T06:29:00Z</cp:lastPrinted>
  <dcterms:created xsi:type="dcterms:W3CDTF">2021-12-19T07:10:00Z</dcterms:created>
  <dcterms:modified xsi:type="dcterms:W3CDTF">2022-11-13T12:36:00Z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